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3A37889D" w14:textId="77777777">
        <w:trPr>
          <w:trHeight w:val="960"/>
        </w:trPr>
        <w:tc>
          <w:tcPr>
            <w:tcW w:w="4410" w:type="dxa"/>
            <w:shd w:val="clear" w:color="auto" w:fill="auto"/>
          </w:tcPr>
          <w:p w14:paraId="6BD060BB" w14:textId="77777777" w:rsidR="00744C77" w:rsidRPr="003555B5" w:rsidRDefault="00AD252F"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35927AF4" wp14:editId="4F83A09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341BD4D4"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AC09C43" w14:textId="77777777" w:rsidR="00744C77" w:rsidRPr="003555B5" w:rsidRDefault="00AD252F"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07B53C78" wp14:editId="4EDD791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F80B371" w14:textId="77777777" w:rsidR="00744C77" w:rsidRPr="003555B5" w:rsidRDefault="00744C77" w:rsidP="00744C77">
      <w:pPr>
        <w:pStyle w:val="Normal1"/>
        <w:spacing w:before="0"/>
        <w:ind w:left="0" w:firstLine="0"/>
        <w:jc w:val="center"/>
        <w:rPr>
          <w:b/>
          <w:bCs/>
          <w:color w:val="000000"/>
          <w:sz w:val="24"/>
        </w:rPr>
      </w:pPr>
    </w:p>
    <w:p w14:paraId="0770F00A" w14:textId="77777777" w:rsidR="00744C77" w:rsidRDefault="00744C77" w:rsidP="00744C77">
      <w:pPr>
        <w:pStyle w:val="Normal1"/>
        <w:spacing w:before="24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2B55806" w14:textId="77777777" w:rsidR="001F1D3B" w:rsidRPr="003555B5" w:rsidRDefault="001F1D3B" w:rsidP="00744C77">
      <w:pPr>
        <w:pStyle w:val="Normal1"/>
        <w:spacing w:before="240"/>
        <w:ind w:left="0" w:firstLine="0"/>
        <w:jc w:val="center"/>
        <w:rPr>
          <w:bCs/>
          <w:color w:val="000000"/>
          <w:sz w:val="24"/>
        </w:rPr>
      </w:pPr>
    </w:p>
    <w:p w14:paraId="51FE8DFC" w14:textId="77777777" w:rsidR="008B2A41" w:rsidRPr="001F1D3B" w:rsidRDefault="00744C77" w:rsidP="001F1D3B">
      <w:pPr>
        <w:pStyle w:val="ListParagraph"/>
        <w:numPr>
          <w:ilvl w:val="0"/>
          <w:numId w:val="7"/>
        </w:numPr>
        <w:jc w:val="both"/>
        <w:rPr>
          <w:bCs/>
        </w:rPr>
      </w:pPr>
      <w:r w:rsidRPr="00850EC3">
        <w:rPr>
          <w:b/>
          <w:bCs/>
          <w:color w:val="000000"/>
        </w:rPr>
        <w:t>Tên</w:t>
      </w:r>
      <w:r w:rsidRPr="00850EC3">
        <w:rPr>
          <w:b/>
          <w:bCs/>
          <w:color w:val="000000"/>
          <w:lang w:val="vi-VN"/>
        </w:rPr>
        <w:t xml:space="preserve"> học phần</w:t>
      </w:r>
      <w:r w:rsidR="009540AF" w:rsidRPr="00850EC3">
        <w:rPr>
          <w:b/>
          <w:bCs/>
        </w:rPr>
        <w:t xml:space="preserve">:  </w:t>
      </w:r>
      <w:r w:rsidR="008B2A41">
        <w:rPr>
          <w:lang w:val="vi-VN" w:eastAsia="vi-VN"/>
        </w:rPr>
        <w:t xml:space="preserve"> </w:t>
      </w:r>
      <w:r w:rsidR="008B2A41" w:rsidRPr="001F1D3B">
        <w:rPr>
          <w:rFonts w:eastAsia="Arial Unicode MS"/>
          <w:color w:val="000000"/>
          <w:u w:color="000000"/>
          <w:lang w:val="vi-VN"/>
        </w:rPr>
        <w:t>Khoan thăm dò khoáng sản rắn</w:t>
      </w:r>
      <w:r w:rsidR="001F1D3B">
        <w:rPr>
          <w:rFonts w:eastAsia="Arial Unicode MS"/>
          <w:color w:val="000000"/>
          <w:u w:color="000000"/>
          <w:lang w:val="vi-VN"/>
        </w:rPr>
        <w:t xml:space="preserve"> (</w:t>
      </w:r>
      <w:r w:rsidR="008B2A41" w:rsidRPr="001F1D3B">
        <w:rPr>
          <w:rFonts w:eastAsia="Arial Unicode MS"/>
          <w:color w:val="000000"/>
          <w:u w:color="000000"/>
        </w:rPr>
        <w:t>Exploration Drilling</w:t>
      </w:r>
      <w:r w:rsidR="001F1D3B">
        <w:rPr>
          <w:rFonts w:eastAsia="Arial Unicode MS"/>
          <w:color w:val="000000"/>
          <w:u w:color="000000"/>
        </w:rPr>
        <w:t>)</w:t>
      </w:r>
    </w:p>
    <w:p w14:paraId="2D99D20B"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DC056B">
        <w:rPr>
          <w:b/>
          <w:sz w:val="24"/>
          <w:szCs w:val="24"/>
        </w:rPr>
        <w:t xml:space="preserve"> </w:t>
      </w:r>
      <w:r w:rsidR="00A84EC7" w:rsidRPr="00A84EC7">
        <w:rPr>
          <w:sz w:val="24"/>
          <w:szCs w:val="24"/>
          <w:lang w:val="vi-VN" w:eastAsia="vi-VN"/>
        </w:rPr>
        <w:t>7060419</w:t>
      </w:r>
    </w:p>
    <w:p w14:paraId="011BAD24" w14:textId="5FD2FA4C" w:rsidR="00DC056B" w:rsidRPr="00A15F9D" w:rsidRDefault="00DC056B" w:rsidP="00074C29">
      <w:pPr>
        <w:pStyle w:val="BodyText2"/>
        <w:spacing w:after="0" w:line="240" w:lineRule="auto"/>
        <w:ind w:left="720"/>
        <w:jc w:val="both"/>
        <w:rPr>
          <w:sz w:val="24"/>
          <w:szCs w:val="24"/>
          <w:lang w:val="vi-VN" w:eastAsia="vi-VN"/>
        </w:rPr>
      </w:pPr>
      <w:r w:rsidRPr="004E66CE">
        <w:rPr>
          <w:b/>
          <w:sz w:val="24"/>
          <w:szCs w:val="24"/>
          <w:lang w:val="vi-VN" w:eastAsia="vi-VN"/>
        </w:rPr>
        <w:t xml:space="preserve">Số tín chỉ học phần: </w:t>
      </w:r>
      <w:r w:rsidR="005D6E14" w:rsidRPr="004E66CE">
        <w:rPr>
          <w:b/>
          <w:sz w:val="24"/>
          <w:szCs w:val="24"/>
          <w:lang w:val="vi-VN" w:eastAsia="vi-VN"/>
        </w:rPr>
        <w:t>03 (2-1-4)</w:t>
      </w:r>
      <w:r w:rsidR="00C43623">
        <w:rPr>
          <w:b/>
          <w:sz w:val="24"/>
          <w:szCs w:val="24"/>
          <w:lang w:val="vi-VN" w:eastAsia="vi-VN"/>
        </w:rPr>
        <w:t xml:space="preserve">, </w:t>
      </w:r>
      <w:r w:rsidR="00C43623" w:rsidRPr="00A15F9D">
        <w:rPr>
          <w:sz w:val="24"/>
          <w:szCs w:val="24"/>
          <w:lang w:val="vi-VN" w:eastAsia="vi-VN"/>
        </w:rPr>
        <w:t>học trong 16 tuần.</w:t>
      </w:r>
    </w:p>
    <w:p w14:paraId="1DCDF9F3" w14:textId="77777777" w:rsidR="00DC056B" w:rsidRPr="00DC056B" w:rsidRDefault="00DC056B" w:rsidP="00074C29">
      <w:pPr>
        <w:pStyle w:val="BodyText2"/>
        <w:spacing w:after="0" w:line="240" w:lineRule="auto"/>
        <w:ind w:left="720"/>
        <w:jc w:val="both"/>
        <w:rPr>
          <w:sz w:val="24"/>
          <w:szCs w:val="24"/>
          <w:lang w:val="vi-VN" w:eastAsia="vi-VN"/>
        </w:rPr>
      </w:pPr>
      <w:r w:rsidRPr="00DC056B">
        <w:rPr>
          <w:sz w:val="24"/>
          <w:szCs w:val="24"/>
          <w:lang w:val="vi-VN" w:eastAsia="vi-VN"/>
        </w:rPr>
        <w:t xml:space="preserve">Số tiết học phần: </w:t>
      </w:r>
      <w:r w:rsidR="008B2A41">
        <w:rPr>
          <w:sz w:val="24"/>
          <w:szCs w:val="24"/>
          <w:lang w:val="vi-VN" w:eastAsia="vi-VN"/>
        </w:rPr>
        <w:t xml:space="preserve"> </w:t>
      </w:r>
    </w:p>
    <w:p w14:paraId="01FA97C7" w14:textId="77777777" w:rsidR="00DC056B" w:rsidRPr="00DC056B" w:rsidRDefault="008B2A41" w:rsidP="00074C29">
      <w:pPr>
        <w:pStyle w:val="BodyText2"/>
        <w:spacing w:after="0" w:line="240" w:lineRule="auto"/>
        <w:ind w:left="720"/>
        <w:jc w:val="both"/>
        <w:rPr>
          <w:sz w:val="24"/>
          <w:szCs w:val="24"/>
          <w:lang w:val="vi-VN" w:eastAsia="vi-VN"/>
        </w:rPr>
      </w:pPr>
      <w:r>
        <w:rPr>
          <w:sz w:val="24"/>
          <w:szCs w:val="24"/>
          <w:lang w:val="vi-VN" w:eastAsia="vi-VN"/>
        </w:rPr>
        <w:t xml:space="preserve">Lý thuyết: 30             </w:t>
      </w:r>
      <w:r w:rsidR="005D6E14">
        <w:rPr>
          <w:sz w:val="24"/>
          <w:szCs w:val="24"/>
          <w:lang w:val="vi-VN" w:eastAsia="vi-VN"/>
        </w:rPr>
        <w:t>; Bài tập: 15</w:t>
      </w:r>
      <w:r>
        <w:rPr>
          <w:sz w:val="24"/>
          <w:szCs w:val="24"/>
          <w:lang w:val="vi-VN" w:eastAsia="vi-VN"/>
        </w:rPr>
        <w:t xml:space="preserve">           </w:t>
      </w:r>
      <w:r w:rsidR="003D685F">
        <w:rPr>
          <w:sz w:val="24"/>
          <w:szCs w:val="24"/>
          <w:lang w:val="vi-VN" w:eastAsia="vi-VN"/>
        </w:rPr>
        <w:t xml:space="preserve"> </w:t>
      </w:r>
      <w:r>
        <w:rPr>
          <w:sz w:val="24"/>
          <w:szCs w:val="24"/>
          <w:lang w:val="vi-VN" w:eastAsia="vi-VN"/>
        </w:rPr>
        <w:t xml:space="preserve"> </w:t>
      </w:r>
      <w:r w:rsidR="005D6E14">
        <w:rPr>
          <w:sz w:val="24"/>
          <w:szCs w:val="24"/>
          <w:lang w:val="vi-VN" w:eastAsia="vi-VN"/>
        </w:rPr>
        <w:t>; Thực hành: 0</w:t>
      </w:r>
      <w:r w:rsidR="00DC056B" w:rsidRPr="00DC056B">
        <w:rPr>
          <w:sz w:val="24"/>
          <w:szCs w:val="24"/>
          <w:lang w:val="vi-VN" w:eastAsia="vi-VN"/>
        </w:rPr>
        <w:t xml:space="preserve">;  </w:t>
      </w:r>
    </w:p>
    <w:p w14:paraId="059D6AA0" w14:textId="77777777" w:rsidR="00744C77" w:rsidRPr="000850D2" w:rsidRDefault="008B2A41" w:rsidP="00074C29">
      <w:pPr>
        <w:pStyle w:val="BodyText2"/>
        <w:spacing w:after="0" w:line="240" w:lineRule="auto"/>
        <w:ind w:left="720"/>
        <w:jc w:val="both"/>
        <w:rPr>
          <w:sz w:val="24"/>
          <w:szCs w:val="24"/>
          <w:lang w:val="vi-VN" w:eastAsia="vi-VN"/>
        </w:rPr>
      </w:pPr>
      <w:r>
        <w:rPr>
          <w:sz w:val="24"/>
          <w:szCs w:val="24"/>
          <w:lang w:val="vi-VN" w:eastAsia="vi-VN"/>
        </w:rPr>
        <w:t xml:space="preserve">Thực tập:    </w:t>
      </w:r>
      <w:r w:rsidR="005D6E14">
        <w:rPr>
          <w:sz w:val="24"/>
          <w:szCs w:val="24"/>
          <w:lang w:val="vi-VN" w:eastAsia="vi-VN"/>
        </w:rPr>
        <w:t>0</w:t>
      </w:r>
      <w:r>
        <w:rPr>
          <w:sz w:val="24"/>
          <w:szCs w:val="24"/>
          <w:lang w:val="vi-VN" w:eastAsia="vi-VN"/>
        </w:rPr>
        <w:t xml:space="preserve">          </w:t>
      </w:r>
      <w:r w:rsidR="003D685F">
        <w:rPr>
          <w:sz w:val="24"/>
          <w:szCs w:val="24"/>
          <w:lang w:val="vi-VN" w:eastAsia="vi-VN"/>
        </w:rPr>
        <w:t xml:space="preserve">   </w:t>
      </w:r>
      <w:r>
        <w:rPr>
          <w:sz w:val="24"/>
          <w:szCs w:val="24"/>
          <w:lang w:val="vi-VN" w:eastAsia="vi-VN"/>
        </w:rPr>
        <w:t xml:space="preserve"> ; Đồ án:     </w:t>
      </w:r>
      <w:r w:rsidR="005D6E14">
        <w:rPr>
          <w:sz w:val="24"/>
          <w:szCs w:val="24"/>
          <w:lang w:val="vi-VN" w:eastAsia="vi-VN"/>
        </w:rPr>
        <w:t>0</w:t>
      </w:r>
      <w:r>
        <w:rPr>
          <w:sz w:val="24"/>
          <w:szCs w:val="24"/>
          <w:lang w:val="vi-VN" w:eastAsia="vi-VN"/>
        </w:rPr>
        <w:t xml:space="preserve">         </w:t>
      </w:r>
      <w:r w:rsidR="003D685F">
        <w:rPr>
          <w:sz w:val="24"/>
          <w:szCs w:val="24"/>
          <w:lang w:val="vi-VN" w:eastAsia="vi-VN"/>
        </w:rPr>
        <w:t xml:space="preserve">  </w:t>
      </w:r>
      <w:r>
        <w:rPr>
          <w:sz w:val="24"/>
          <w:szCs w:val="24"/>
          <w:lang w:val="vi-VN" w:eastAsia="vi-VN"/>
        </w:rPr>
        <w:t xml:space="preserve"> ; Tự học:       </w:t>
      </w:r>
      <w:r w:rsidR="005D6E14">
        <w:rPr>
          <w:sz w:val="24"/>
          <w:szCs w:val="24"/>
          <w:lang w:val="vi-VN" w:eastAsia="vi-VN"/>
        </w:rPr>
        <w:t>60</w:t>
      </w:r>
      <w:r w:rsidR="00DC056B" w:rsidRPr="00DC056B">
        <w:rPr>
          <w:sz w:val="24"/>
          <w:szCs w:val="24"/>
          <w:lang w:val="vi-VN" w:eastAsia="vi-VN"/>
        </w:rPr>
        <w:t>;</w:t>
      </w:r>
      <w:r w:rsidR="00DC056B" w:rsidRPr="000850D2">
        <w:rPr>
          <w:sz w:val="24"/>
          <w:szCs w:val="24"/>
          <w:lang w:val="vi-VN" w:eastAsia="vi-VN"/>
        </w:rPr>
        <w:t xml:space="preserve">  </w:t>
      </w:r>
    </w:p>
    <w:p w14:paraId="0310363D" w14:textId="77777777" w:rsidR="00850EC3" w:rsidRPr="000850D2" w:rsidRDefault="00850EC3" w:rsidP="00850EC3">
      <w:pPr>
        <w:pStyle w:val="BodyText2"/>
        <w:numPr>
          <w:ilvl w:val="0"/>
          <w:numId w:val="7"/>
        </w:numPr>
        <w:tabs>
          <w:tab w:val="left" w:pos="5670"/>
        </w:tabs>
        <w:spacing w:before="120" w:after="0" w:line="240" w:lineRule="auto"/>
        <w:jc w:val="both"/>
        <w:rPr>
          <w:b/>
          <w:sz w:val="24"/>
          <w:szCs w:val="24"/>
          <w:lang w:val="vi-VN"/>
        </w:rPr>
      </w:pPr>
      <w:r w:rsidRPr="000850D2">
        <w:rPr>
          <w:b/>
          <w:sz w:val="24"/>
          <w:szCs w:val="24"/>
          <w:lang w:val="vi-VN"/>
        </w:rPr>
        <w:t>Đơn vị quản lý học phần:</w:t>
      </w:r>
    </w:p>
    <w:p w14:paraId="1FFD742B" w14:textId="77777777" w:rsidR="003F5908" w:rsidRPr="000850D2" w:rsidRDefault="006447AD" w:rsidP="006D03CF">
      <w:pPr>
        <w:pStyle w:val="BodyText2"/>
        <w:tabs>
          <w:tab w:val="left" w:pos="5670"/>
        </w:tabs>
        <w:spacing w:before="120" w:after="0" w:line="240" w:lineRule="auto"/>
        <w:ind w:left="360" w:firstLine="11"/>
        <w:jc w:val="both"/>
        <w:rPr>
          <w:b/>
          <w:sz w:val="24"/>
          <w:szCs w:val="24"/>
          <w:lang w:val="vi-VN"/>
        </w:rPr>
      </w:pPr>
      <w:r w:rsidRPr="000850D2">
        <w:rPr>
          <w:b/>
          <w:sz w:val="24"/>
          <w:szCs w:val="24"/>
          <w:lang w:val="vi-VN"/>
        </w:rPr>
        <w:t>2.1.</w:t>
      </w:r>
      <w:r w:rsidR="003F5908" w:rsidRPr="000850D2">
        <w:rPr>
          <w:b/>
          <w:sz w:val="24"/>
          <w:szCs w:val="24"/>
          <w:lang w:val="vi-VN"/>
        </w:rPr>
        <w:t>Giảng viên giảng dạy:</w:t>
      </w:r>
      <w:r w:rsidR="006D03CF" w:rsidRPr="003555B5">
        <w:rPr>
          <w:b/>
          <w:sz w:val="24"/>
          <w:szCs w:val="24"/>
          <w:lang w:val="vi-VN"/>
        </w:rPr>
        <w:tab/>
      </w:r>
      <w:r w:rsidR="006D03CF" w:rsidRPr="000850D2">
        <w:rPr>
          <w:b/>
          <w:sz w:val="24"/>
          <w:szCs w:val="24"/>
          <w:lang w:val="vi-VN"/>
        </w:rPr>
        <w:t>Mã giảng viên</w:t>
      </w:r>
    </w:p>
    <w:p w14:paraId="595E566D" w14:textId="77777777" w:rsidR="003F5908" w:rsidRPr="008B2A41" w:rsidRDefault="003F5908" w:rsidP="006D03CF">
      <w:pPr>
        <w:pStyle w:val="BodyText2"/>
        <w:tabs>
          <w:tab w:val="left" w:pos="5954"/>
        </w:tabs>
        <w:spacing w:before="120" w:after="0" w:line="240" w:lineRule="auto"/>
        <w:ind w:left="711" w:firstLine="20"/>
        <w:jc w:val="both"/>
        <w:rPr>
          <w:sz w:val="24"/>
          <w:szCs w:val="24"/>
          <w:lang w:val="vi-VN"/>
        </w:rPr>
      </w:pPr>
      <w:r w:rsidRPr="003555B5">
        <w:rPr>
          <w:sz w:val="24"/>
          <w:szCs w:val="24"/>
        </w:rPr>
        <w:t xml:space="preserve">1. </w:t>
      </w:r>
      <w:r w:rsidR="008B2A41">
        <w:rPr>
          <w:sz w:val="24"/>
          <w:szCs w:val="24"/>
          <w:lang w:val="vi-VN"/>
        </w:rPr>
        <w:t>GVC. ThS. Hồ Quốc Hoa</w:t>
      </w:r>
      <w:r w:rsidR="006D03CF" w:rsidRPr="003555B5">
        <w:rPr>
          <w:sz w:val="24"/>
          <w:szCs w:val="24"/>
        </w:rPr>
        <w:tab/>
      </w:r>
      <w:r w:rsidR="000850D2">
        <w:rPr>
          <w:sz w:val="24"/>
          <w:szCs w:val="24"/>
        </w:rPr>
        <w:t>0604</w:t>
      </w:r>
      <w:r w:rsidR="008B2A41">
        <w:rPr>
          <w:sz w:val="24"/>
          <w:szCs w:val="24"/>
        </w:rPr>
        <w:t>-</w:t>
      </w:r>
      <w:r w:rsidR="007E0430">
        <w:rPr>
          <w:sz w:val="24"/>
          <w:szCs w:val="24"/>
        </w:rPr>
        <w:t>03</w:t>
      </w:r>
    </w:p>
    <w:p w14:paraId="132679C4" w14:textId="77777777" w:rsidR="003F5908" w:rsidRDefault="00DC056B" w:rsidP="006D03CF">
      <w:pPr>
        <w:pStyle w:val="BodyText2"/>
        <w:tabs>
          <w:tab w:val="left" w:pos="5954"/>
        </w:tabs>
        <w:spacing w:before="120" w:after="0" w:line="240" w:lineRule="auto"/>
        <w:ind w:left="711" w:firstLine="20"/>
        <w:jc w:val="both"/>
        <w:rPr>
          <w:sz w:val="24"/>
          <w:szCs w:val="24"/>
          <w:lang w:val="vi-VN"/>
        </w:rPr>
      </w:pPr>
      <w:r w:rsidRPr="000850D2">
        <w:rPr>
          <w:sz w:val="24"/>
          <w:szCs w:val="24"/>
          <w:lang w:val="vi-VN"/>
        </w:rPr>
        <w:t>2. TS. Nguyễn Trần Tuân</w:t>
      </w:r>
      <w:r w:rsidR="006D03CF" w:rsidRPr="000850D2">
        <w:rPr>
          <w:sz w:val="24"/>
          <w:szCs w:val="24"/>
          <w:lang w:val="vi-VN"/>
        </w:rPr>
        <w:tab/>
      </w:r>
      <w:r w:rsidR="000850D2">
        <w:rPr>
          <w:sz w:val="24"/>
          <w:szCs w:val="24"/>
          <w:lang w:val="vi-VN"/>
        </w:rPr>
        <w:t>0</w:t>
      </w:r>
      <w:r w:rsidR="000850D2" w:rsidRPr="00A84EC7">
        <w:rPr>
          <w:sz w:val="24"/>
          <w:szCs w:val="24"/>
          <w:lang w:val="vi-VN"/>
        </w:rPr>
        <w:t>6</w:t>
      </w:r>
      <w:r w:rsidRPr="000850D2">
        <w:rPr>
          <w:sz w:val="24"/>
          <w:szCs w:val="24"/>
          <w:lang w:val="vi-VN"/>
        </w:rPr>
        <w:t>0</w:t>
      </w:r>
      <w:r w:rsidR="000850D2" w:rsidRPr="00A84EC7">
        <w:rPr>
          <w:sz w:val="24"/>
          <w:szCs w:val="24"/>
          <w:lang w:val="vi-VN"/>
        </w:rPr>
        <w:t>4</w:t>
      </w:r>
      <w:r w:rsidRPr="000850D2">
        <w:rPr>
          <w:sz w:val="24"/>
          <w:szCs w:val="24"/>
          <w:lang w:val="vi-VN"/>
        </w:rPr>
        <w:t>-13</w:t>
      </w:r>
    </w:p>
    <w:p w14:paraId="13AF5F21" w14:textId="43F20A83" w:rsidR="00064A28" w:rsidRPr="000850D2" w:rsidRDefault="00064A28" w:rsidP="006D03CF">
      <w:pPr>
        <w:pStyle w:val="BodyText2"/>
        <w:tabs>
          <w:tab w:val="left" w:pos="5954"/>
        </w:tabs>
        <w:spacing w:before="120" w:after="0" w:line="240" w:lineRule="auto"/>
        <w:ind w:left="711" w:firstLine="20"/>
        <w:jc w:val="both"/>
        <w:rPr>
          <w:sz w:val="24"/>
          <w:szCs w:val="24"/>
          <w:lang w:val="vi-VN"/>
        </w:rPr>
      </w:pPr>
      <w:r>
        <w:rPr>
          <w:sz w:val="24"/>
          <w:szCs w:val="24"/>
          <w:lang w:val="vi-VN"/>
        </w:rPr>
        <w:t>3. ThS. Trương Văn Từ</w:t>
      </w:r>
      <w:r>
        <w:rPr>
          <w:sz w:val="24"/>
          <w:szCs w:val="24"/>
          <w:lang w:val="vi-VN"/>
        </w:rPr>
        <w:tab/>
        <w:t>0604-17</w:t>
      </w:r>
    </w:p>
    <w:p w14:paraId="461A0E0C" w14:textId="77777777" w:rsidR="00744C77" w:rsidRPr="000850D2" w:rsidRDefault="006447AD" w:rsidP="004900EB">
      <w:pPr>
        <w:pStyle w:val="BodyText2"/>
        <w:spacing w:before="120" w:after="0" w:line="240" w:lineRule="auto"/>
        <w:ind w:left="520" w:hanging="70"/>
        <w:jc w:val="both"/>
        <w:rPr>
          <w:b/>
          <w:sz w:val="24"/>
          <w:szCs w:val="24"/>
          <w:lang w:val="vi-VN"/>
        </w:rPr>
      </w:pPr>
      <w:r w:rsidRPr="000850D2">
        <w:rPr>
          <w:b/>
          <w:sz w:val="24"/>
          <w:szCs w:val="24"/>
          <w:lang w:val="vi-VN"/>
        </w:rPr>
        <w:t>2.2</w:t>
      </w:r>
      <w:r w:rsidR="003555B5" w:rsidRPr="000850D2">
        <w:rPr>
          <w:b/>
          <w:sz w:val="24"/>
          <w:szCs w:val="24"/>
          <w:lang w:val="vi-VN"/>
        </w:rPr>
        <w:t xml:space="preserve">. </w:t>
      </w:r>
      <w:r w:rsidR="00744C77" w:rsidRPr="000850D2">
        <w:rPr>
          <w:b/>
          <w:sz w:val="24"/>
          <w:szCs w:val="24"/>
          <w:lang w:val="vi-VN"/>
        </w:rPr>
        <w:t>Bộ môn:</w:t>
      </w:r>
      <w:r w:rsidR="00DC056B" w:rsidRPr="000850D2">
        <w:rPr>
          <w:b/>
          <w:sz w:val="24"/>
          <w:szCs w:val="24"/>
          <w:lang w:val="vi-VN"/>
        </w:rPr>
        <w:t xml:space="preserve"> Khoan Khai thác</w:t>
      </w:r>
    </w:p>
    <w:p w14:paraId="7099C4E3" w14:textId="77777777" w:rsidR="00744C77" w:rsidRPr="00064A28" w:rsidRDefault="006447AD" w:rsidP="004900EB">
      <w:pPr>
        <w:pStyle w:val="BodyText2"/>
        <w:tabs>
          <w:tab w:val="num" w:pos="520"/>
        </w:tabs>
        <w:spacing w:before="120" w:after="0" w:line="240" w:lineRule="auto"/>
        <w:ind w:left="520" w:hanging="70"/>
        <w:jc w:val="both"/>
        <w:rPr>
          <w:sz w:val="24"/>
          <w:szCs w:val="24"/>
          <w:lang w:val="vi-VN"/>
        </w:rPr>
      </w:pPr>
      <w:r w:rsidRPr="00064A28">
        <w:rPr>
          <w:b/>
          <w:sz w:val="24"/>
          <w:szCs w:val="24"/>
          <w:lang w:val="vi-VN"/>
        </w:rPr>
        <w:t>2.3. Khoa:</w:t>
      </w:r>
      <w:r w:rsidR="00DC056B" w:rsidRPr="00064A28">
        <w:rPr>
          <w:b/>
          <w:sz w:val="24"/>
          <w:szCs w:val="24"/>
          <w:lang w:val="vi-VN"/>
        </w:rPr>
        <w:t xml:space="preserve"> Dầu khí</w:t>
      </w:r>
    </w:p>
    <w:p w14:paraId="56233332" w14:textId="77777777" w:rsidR="00744C77" w:rsidRPr="00064A28" w:rsidRDefault="00744C77" w:rsidP="00850EC3">
      <w:pPr>
        <w:pStyle w:val="BodyText2"/>
        <w:numPr>
          <w:ilvl w:val="0"/>
          <w:numId w:val="7"/>
        </w:numPr>
        <w:spacing w:before="240" w:after="0" w:line="240" w:lineRule="auto"/>
        <w:jc w:val="both"/>
        <w:rPr>
          <w:b/>
          <w:bCs/>
          <w:color w:val="000000"/>
          <w:sz w:val="24"/>
          <w:szCs w:val="24"/>
          <w:lang w:val="vi-VN"/>
        </w:rPr>
      </w:pPr>
      <w:r w:rsidRPr="00064A28">
        <w:rPr>
          <w:b/>
          <w:bCs/>
          <w:color w:val="000000"/>
          <w:sz w:val="24"/>
          <w:szCs w:val="24"/>
          <w:lang w:val="vi-VN"/>
        </w:rPr>
        <w:t xml:space="preserve">Điều kiện </w:t>
      </w:r>
      <w:r w:rsidR="00DA409D" w:rsidRPr="00064A28">
        <w:rPr>
          <w:b/>
          <w:bCs/>
          <w:color w:val="000000"/>
          <w:sz w:val="24"/>
          <w:szCs w:val="24"/>
          <w:lang w:val="vi-VN"/>
        </w:rPr>
        <w:t>học học phần</w:t>
      </w:r>
      <w:r w:rsidR="00120B8F" w:rsidRPr="00064A28">
        <w:rPr>
          <w:b/>
          <w:bCs/>
          <w:color w:val="000000"/>
          <w:sz w:val="24"/>
          <w:szCs w:val="24"/>
          <w:lang w:val="vi-VN"/>
        </w:rPr>
        <w:t xml:space="preserve"> </w:t>
      </w:r>
      <w:r w:rsidR="006D03CF" w:rsidRPr="00064A28">
        <w:rPr>
          <w:b/>
          <w:bCs/>
          <w:color w:val="000000"/>
          <w:sz w:val="24"/>
          <w:szCs w:val="24"/>
          <w:lang w:val="vi-VN"/>
        </w:rPr>
        <w:t>(mã số học phần)</w:t>
      </w:r>
    </w:p>
    <w:p w14:paraId="1F6FF363" w14:textId="474F1488" w:rsidR="00DC056B" w:rsidRPr="00064A28" w:rsidRDefault="006D03CF" w:rsidP="00850EC3">
      <w:pPr>
        <w:pStyle w:val="BodyText2"/>
        <w:numPr>
          <w:ilvl w:val="1"/>
          <w:numId w:val="7"/>
        </w:numPr>
        <w:spacing w:before="240" w:after="0" w:line="240" w:lineRule="auto"/>
        <w:jc w:val="both"/>
        <w:rPr>
          <w:b/>
          <w:bCs/>
          <w:color w:val="000000"/>
          <w:sz w:val="24"/>
          <w:szCs w:val="24"/>
          <w:lang w:val="vi-VN"/>
        </w:rPr>
      </w:pPr>
      <w:r w:rsidRPr="00064A28">
        <w:rPr>
          <w:b/>
          <w:bCs/>
          <w:color w:val="000000"/>
          <w:sz w:val="24"/>
          <w:szCs w:val="24"/>
          <w:lang w:val="vi-VN"/>
        </w:rPr>
        <w:t>Môn học tiên quyết:</w:t>
      </w:r>
      <w:r w:rsidR="00DC056B" w:rsidRPr="00064A28">
        <w:rPr>
          <w:b/>
          <w:bCs/>
          <w:color w:val="000000"/>
          <w:sz w:val="24"/>
          <w:szCs w:val="24"/>
          <w:lang w:val="vi-VN"/>
        </w:rPr>
        <w:t xml:space="preserve"> </w:t>
      </w:r>
      <w:r w:rsidR="00877ABC">
        <w:rPr>
          <w:b/>
          <w:bCs/>
          <w:color w:val="000000"/>
          <w:sz w:val="24"/>
          <w:szCs w:val="24"/>
          <w:lang w:val="vi-VN"/>
        </w:rPr>
        <w:t>không.</w:t>
      </w:r>
    </w:p>
    <w:p w14:paraId="24D8D7DC" w14:textId="77777777" w:rsidR="00DC056B" w:rsidRPr="00E35076" w:rsidRDefault="006D03CF" w:rsidP="009C4C1D">
      <w:pPr>
        <w:pStyle w:val="BodyText2"/>
        <w:numPr>
          <w:ilvl w:val="1"/>
          <w:numId w:val="7"/>
        </w:numPr>
        <w:spacing w:before="240" w:after="0" w:line="240" w:lineRule="auto"/>
        <w:jc w:val="both"/>
        <w:rPr>
          <w:b/>
          <w:bCs/>
          <w:color w:val="000000"/>
          <w:sz w:val="24"/>
          <w:szCs w:val="24"/>
          <w:lang w:val="vi-VN"/>
        </w:rPr>
      </w:pPr>
      <w:r w:rsidRPr="00064A28">
        <w:rPr>
          <w:b/>
          <w:bCs/>
          <w:color w:val="000000"/>
          <w:sz w:val="24"/>
          <w:szCs w:val="24"/>
          <w:lang w:val="vi-VN"/>
        </w:rPr>
        <w:t>Môn học học trước:</w:t>
      </w:r>
      <w:r w:rsidR="00DC056B" w:rsidRPr="00064A28">
        <w:rPr>
          <w:b/>
          <w:bCs/>
          <w:color w:val="000000"/>
          <w:sz w:val="24"/>
          <w:szCs w:val="24"/>
          <w:lang w:val="vi-VN"/>
        </w:rPr>
        <w:t xml:space="preserve"> </w:t>
      </w:r>
      <w:r w:rsidR="00DC056B" w:rsidRPr="001C4E98">
        <w:rPr>
          <w:sz w:val="24"/>
          <w:szCs w:val="24"/>
          <w:lang w:val="vi-VN"/>
        </w:rPr>
        <w:t>Kỹ thuật khoan (</w:t>
      </w:r>
      <w:r w:rsidR="009C4C1D" w:rsidRPr="009C4C1D">
        <w:rPr>
          <w:sz w:val="24"/>
          <w:szCs w:val="24"/>
          <w:lang w:val="vi-VN"/>
        </w:rPr>
        <w:t>7060426</w:t>
      </w:r>
      <w:r w:rsidR="00DC056B" w:rsidRPr="001C4E98">
        <w:rPr>
          <w:sz w:val="24"/>
          <w:szCs w:val="24"/>
          <w:lang w:val="vi-VN"/>
        </w:rPr>
        <w:t>)</w:t>
      </w:r>
      <w:r w:rsidR="00120B8F" w:rsidRPr="00E35076">
        <w:rPr>
          <w:sz w:val="24"/>
          <w:szCs w:val="24"/>
          <w:lang w:val="vi-VN"/>
        </w:rPr>
        <w:t xml:space="preserve"> và </w:t>
      </w:r>
      <w:r w:rsidR="003D685F" w:rsidRPr="00E35076">
        <w:rPr>
          <w:sz w:val="24"/>
          <w:szCs w:val="24"/>
          <w:lang w:val="vi-VN"/>
        </w:rPr>
        <w:t>Đ</w:t>
      </w:r>
      <w:r w:rsidR="00120B8F" w:rsidRPr="00E35076">
        <w:rPr>
          <w:sz w:val="24"/>
          <w:szCs w:val="24"/>
          <w:lang w:val="vi-VN"/>
        </w:rPr>
        <w:t>ịa chất đại cương</w:t>
      </w:r>
      <w:r w:rsidR="003549E1">
        <w:rPr>
          <w:sz w:val="24"/>
          <w:szCs w:val="24"/>
          <w:lang w:val="vi-VN"/>
        </w:rPr>
        <w:t xml:space="preserve"> (</w:t>
      </w:r>
      <w:r w:rsidR="003549E1" w:rsidRPr="003549E1">
        <w:rPr>
          <w:sz w:val="24"/>
          <w:szCs w:val="24"/>
          <w:lang w:val="vi-VN"/>
        </w:rPr>
        <w:t>7040107</w:t>
      </w:r>
      <w:r w:rsidR="003549E1">
        <w:rPr>
          <w:sz w:val="24"/>
          <w:szCs w:val="24"/>
          <w:lang w:val="vi-VN"/>
        </w:rPr>
        <w:t>)</w:t>
      </w:r>
    </w:p>
    <w:p w14:paraId="2DDDE3EC" w14:textId="77777777" w:rsidR="008B2A41" w:rsidRPr="00E35076" w:rsidRDefault="00744C77" w:rsidP="00D84B6A">
      <w:pPr>
        <w:pStyle w:val="BodyText2"/>
        <w:numPr>
          <w:ilvl w:val="0"/>
          <w:numId w:val="1"/>
        </w:numPr>
        <w:spacing w:before="240" w:after="0" w:line="240" w:lineRule="auto"/>
        <w:jc w:val="both"/>
        <w:rPr>
          <w:b/>
          <w:bCs/>
          <w:color w:val="000000"/>
          <w:sz w:val="24"/>
          <w:szCs w:val="24"/>
          <w:lang w:val="vi-VN"/>
        </w:rPr>
      </w:pPr>
      <w:r w:rsidRPr="00E35076">
        <w:rPr>
          <w:b/>
          <w:bCs/>
          <w:color w:val="000000"/>
          <w:lang w:val="vi-VN"/>
        </w:rPr>
        <w:t>Mục tiêu của học phần</w:t>
      </w:r>
      <w:r w:rsidR="00DC056B" w:rsidRPr="00E35076">
        <w:rPr>
          <w:b/>
          <w:bCs/>
          <w:color w:val="000000"/>
          <w:lang w:val="vi-VN"/>
        </w:rPr>
        <w:t xml:space="preserve">: </w:t>
      </w:r>
      <w:r w:rsidR="008B2A41">
        <w:rPr>
          <w:lang w:val="vi-VN" w:eastAsia="vi-VN"/>
        </w:rPr>
        <w:t xml:space="preserve"> </w:t>
      </w:r>
      <w:r w:rsidR="008B2A41" w:rsidRPr="00E35076">
        <w:rPr>
          <w:rFonts w:eastAsia="Arial Unicode MS"/>
          <w:color w:val="000000"/>
          <w:sz w:val="24"/>
          <w:szCs w:val="24"/>
          <w:u w:color="000000"/>
          <w:lang w:val="vi-VN"/>
        </w:rPr>
        <w:t>Giúp sinh viên nắm được đầy đủ các kiến thức về công nghệ và kỹ thuật khoan thăm dò lấy mẫu, làm quen với công việc thiết kế, thi công các phương án khoan tìm kiếm, thăm dò các mỏ khoáng sản rắn; có khả năng xử lý các sự cố</w:t>
      </w:r>
      <w:r w:rsidR="00120B8F" w:rsidRPr="00E35076">
        <w:rPr>
          <w:rFonts w:eastAsia="Arial Unicode MS"/>
          <w:color w:val="000000"/>
          <w:sz w:val="24"/>
          <w:szCs w:val="24"/>
          <w:u w:color="000000"/>
          <w:lang w:val="vi-VN"/>
        </w:rPr>
        <w:t xml:space="preserve"> khi thi công</w:t>
      </w:r>
      <w:r w:rsidR="008B2A41" w:rsidRPr="00E35076">
        <w:rPr>
          <w:rFonts w:eastAsia="Arial Unicode MS"/>
          <w:color w:val="000000"/>
          <w:sz w:val="24"/>
          <w:szCs w:val="24"/>
          <w:u w:color="000000"/>
          <w:lang w:val="vi-VN"/>
        </w:rPr>
        <w:t>. Trên cơ sở bài giảng này, sinh viên có khả năng tham khảo tài liệu, áp dụng các phương pháp tiên tiến và tham gia nghiên cứu, học tập nâng cao trình độ khi ra trường công tác.</w:t>
      </w:r>
    </w:p>
    <w:p w14:paraId="347D95C6" w14:textId="77777777" w:rsidR="00744C77" w:rsidRPr="003549E1" w:rsidRDefault="00744C77" w:rsidP="00E25CF8">
      <w:pPr>
        <w:pStyle w:val="BodyText2"/>
        <w:numPr>
          <w:ilvl w:val="1"/>
          <w:numId w:val="1"/>
        </w:numPr>
        <w:spacing w:before="120" w:after="0" w:line="240" w:lineRule="auto"/>
        <w:ind w:hanging="621"/>
        <w:jc w:val="both"/>
        <w:rPr>
          <w:b/>
          <w:bCs/>
          <w:sz w:val="24"/>
          <w:szCs w:val="24"/>
          <w:lang w:val="vi-VN"/>
        </w:rPr>
      </w:pPr>
      <w:r w:rsidRPr="003549E1">
        <w:rPr>
          <w:b/>
          <w:bCs/>
          <w:sz w:val="24"/>
          <w:szCs w:val="24"/>
          <w:lang w:val="vi-VN"/>
        </w:rPr>
        <w:t xml:space="preserve">Kiến thức </w:t>
      </w:r>
      <w:r w:rsidR="0090524F" w:rsidRPr="003549E1">
        <w:rPr>
          <w:b/>
          <w:bCs/>
          <w:sz w:val="24"/>
          <w:szCs w:val="24"/>
          <w:lang w:val="vi-VN"/>
        </w:rPr>
        <w:t>(</w:t>
      </w:r>
      <w:r w:rsidR="0090524F" w:rsidRPr="003549E1">
        <w:rPr>
          <w:bCs/>
          <w:i/>
          <w:sz w:val="24"/>
          <w:szCs w:val="24"/>
          <w:lang w:val="vi-VN"/>
        </w:rPr>
        <w:t>Trình bày những kiến thức mong muốn sinh viên tích lũy được sau khi hoàn thành học phần?)</w:t>
      </w:r>
    </w:p>
    <w:p w14:paraId="50E799E1" w14:textId="77777777" w:rsidR="00850EC3" w:rsidRPr="000850D2" w:rsidRDefault="00C32AD5" w:rsidP="00850EC3">
      <w:pPr>
        <w:pStyle w:val="ListParagraph"/>
        <w:numPr>
          <w:ilvl w:val="2"/>
          <w:numId w:val="1"/>
        </w:numPr>
        <w:spacing w:before="120"/>
        <w:jc w:val="both"/>
        <w:rPr>
          <w:bCs/>
          <w:lang w:val="vi-VN"/>
        </w:rPr>
      </w:pPr>
      <w:r w:rsidRPr="000850D2">
        <w:rPr>
          <w:lang w:val="vi-VN"/>
        </w:rPr>
        <w:t>Kiến</w:t>
      </w:r>
      <w:r w:rsidR="00850EC3" w:rsidRPr="000850D2">
        <w:rPr>
          <w:lang w:val="vi-VN"/>
        </w:rPr>
        <w:t xml:space="preserve"> thức về </w:t>
      </w:r>
      <w:r w:rsidR="00D84B6A">
        <w:rPr>
          <w:lang w:val="vi-VN"/>
        </w:rPr>
        <w:t>tổng quan môn học khoan thăm dò khoáng sản rắn</w:t>
      </w:r>
      <w:r w:rsidR="00850EC3" w:rsidRPr="000850D2">
        <w:rPr>
          <w:lang w:val="vi-VN"/>
        </w:rPr>
        <w:t>.</w:t>
      </w:r>
    </w:p>
    <w:p w14:paraId="60073B7B" w14:textId="77777777" w:rsidR="00850EC3" w:rsidRPr="000850D2" w:rsidRDefault="00C32AD5" w:rsidP="00850EC3">
      <w:pPr>
        <w:pStyle w:val="ListParagraph"/>
        <w:numPr>
          <w:ilvl w:val="2"/>
          <w:numId w:val="1"/>
        </w:numPr>
        <w:spacing w:before="120"/>
        <w:jc w:val="both"/>
        <w:rPr>
          <w:bCs/>
          <w:lang w:val="vi-VN"/>
        </w:rPr>
      </w:pPr>
      <w:r w:rsidRPr="000850D2">
        <w:rPr>
          <w:lang w:val="vi-VN"/>
        </w:rPr>
        <w:t>K</w:t>
      </w:r>
      <w:r w:rsidR="00850EC3" w:rsidRPr="000850D2">
        <w:rPr>
          <w:lang w:val="vi-VN"/>
        </w:rPr>
        <w:t xml:space="preserve">iến thức về các </w:t>
      </w:r>
      <w:r w:rsidR="00D84B6A">
        <w:rPr>
          <w:lang w:val="vi-VN"/>
        </w:rPr>
        <w:t>loại dụng cụ trong khoan thăm dò khoáng sản</w:t>
      </w:r>
      <w:r w:rsidR="00850EC3" w:rsidRPr="000850D2">
        <w:rPr>
          <w:lang w:val="vi-VN"/>
        </w:rPr>
        <w:t>.</w:t>
      </w:r>
    </w:p>
    <w:p w14:paraId="1081C95C" w14:textId="77777777" w:rsidR="00850EC3" w:rsidRPr="000850D2" w:rsidRDefault="00C32AD5" w:rsidP="00850EC3">
      <w:pPr>
        <w:pStyle w:val="ListParagraph"/>
        <w:numPr>
          <w:ilvl w:val="2"/>
          <w:numId w:val="1"/>
        </w:numPr>
        <w:spacing w:before="120"/>
        <w:jc w:val="both"/>
        <w:rPr>
          <w:bCs/>
          <w:lang w:val="vi-VN"/>
        </w:rPr>
      </w:pPr>
      <w:r w:rsidRPr="000850D2">
        <w:rPr>
          <w:lang w:val="vi-VN"/>
        </w:rPr>
        <w:t>K</w:t>
      </w:r>
      <w:r w:rsidR="00850EC3" w:rsidRPr="000850D2">
        <w:rPr>
          <w:lang w:val="vi-VN"/>
        </w:rPr>
        <w:t xml:space="preserve">iến thức về các loại </w:t>
      </w:r>
      <w:r w:rsidR="00D84B6A">
        <w:rPr>
          <w:lang w:val="vi-VN"/>
        </w:rPr>
        <w:t>thiết bị khoan thăm dò khoáng sản</w:t>
      </w:r>
      <w:r w:rsidR="00850EC3" w:rsidRPr="000850D2">
        <w:rPr>
          <w:lang w:val="vi-VN"/>
        </w:rPr>
        <w:t>.</w:t>
      </w:r>
    </w:p>
    <w:p w14:paraId="5E168292" w14:textId="77777777" w:rsidR="00D84B6A" w:rsidRPr="000850D2" w:rsidRDefault="00D84B6A" w:rsidP="00850EC3">
      <w:pPr>
        <w:pStyle w:val="ListParagraph"/>
        <w:numPr>
          <w:ilvl w:val="2"/>
          <w:numId w:val="1"/>
        </w:numPr>
        <w:spacing w:before="120"/>
        <w:jc w:val="both"/>
        <w:rPr>
          <w:bCs/>
          <w:lang w:val="vi-VN"/>
        </w:rPr>
      </w:pPr>
      <w:r w:rsidRPr="000850D2">
        <w:rPr>
          <w:lang w:val="vi-VN"/>
        </w:rPr>
        <w:t>Kiến thức về</w:t>
      </w:r>
      <w:r>
        <w:rPr>
          <w:lang w:val="vi-VN"/>
        </w:rPr>
        <w:t xml:space="preserve"> thiết kế cấu trúc lỗ khoan </w:t>
      </w:r>
    </w:p>
    <w:p w14:paraId="209C0511" w14:textId="77777777" w:rsidR="00D84B6A" w:rsidRPr="000850D2" w:rsidRDefault="00D84B6A" w:rsidP="00850EC3">
      <w:pPr>
        <w:pStyle w:val="ListParagraph"/>
        <w:numPr>
          <w:ilvl w:val="2"/>
          <w:numId w:val="1"/>
        </w:numPr>
        <w:spacing w:before="120"/>
        <w:jc w:val="both"/>
        <w:rPr>
          <w:bCs/>
          <w:lang w:val="vi-VN"/>
        </w:rPr>
      </w:pPr>
      <w:r w:rsidRPr="000850D2">
        <w:rPr>
          <w:lang w:val="vi-VN"/>
        </w:rPr>
        <w:t>Kiến thức về</w:t>
      </w:r>
      <w:r>
        <w:rPr>
          <w:lang w:val="vi-VN"/>
        </w:rPr>
        <w:t xml:space="preserve"> các loại phương pháp khoan</w:t>
      </w:r>
    </w:p>
    <w:p w14:paraId="1C7B117A" w14:textId="77777777" w:rsidR="00850EC3" w:rsidRPr="000850D2" w:rsidRDefault="00C32AD5" w:rsidP="00850EC3">
      <w:pPr>
        <w:pStyle w:val="ListParagraph"/>
        <w:numPr>
          <w:ilvl w:val="2"/>
          <w:numId w:val="1"/>
        </w:numPr>
        <w:spacing w:before="120"/>
        <w:jc w:val="both"/>
        <w:rPr>
          <w:bCs/>
          <w:lang w:val="vi-VN"/>
        </w:rPr>
      </w:pPr>
      <w:r w:rsidRPr="000850D2">
        <w:rPr>
          <w:lang w:val="vi-VN"/>
        </w:rPr>
        <w:t>K</w:t>
      </w:r>
      <w:r w:rsidR="00850EC3" w:rsidRPr="000850D2">
        <w:rPr>
          <w:lang w:val="vi-VN"/>
        </w:rPr>
        <w:t xml:space="preserve">iến thức về </w:t>
      </w:r>
      <w:r w:rsidR="00D84B6A">
        <w:rPr>
          <w:lang w:val="vi-VN"/>
        </w:rPr>
        <w:t>tổ chức công tác khoan</w:t>
      </w:r>
    </w:p>
    <w:p w14:paraId="385A46EB" w14:textId="77777777" w:rsidR="00850EC3" w:rsidRPr="000850D2" w:rsidRDefault="00744C77" w:rsidP="00D84B6A">
      <w:pPr>
        <w:pStyle w:val="BodyText2"/>
        <w:numPr>
          <w:ilvl w:val="1"/>
          <w:numId w:val="1"/>
        </w:numPr>
        <w:spacing w:before="120" w:after="0" w:line="240" w:lineRule="auto"/>
        <w:ind w:hanging="621"/>
        <w:jc w:val="both"/>
        <w:rPr>
          <w:bCs/>
          <w:lang w:val="vi-VN"/>
        </w:rPr>
      </w:pPr>
      <w:r w:rsidRPr="00850EC3">
        <w:rPr>
          <w:b/>
          <w:bCs/>
          <w:lang w:val="vi-VN"/>
        </w:rPr>
        <w:t>Kỹ năng</w:t>
      </w:r>
      <w:r w:rsidR="00D84B6A">
        <w:rPr>
          <w:b/>
          <w:bCs/>
          <w:lang w:val="vi-VN"/>
        </w:rPr>
        <w:t xml:space="preserve">: </w:t>
      </w:r>
      <w:r w:rsidR="00D84B6A" w:rsidRPr="00D84B6A">
        <w:rPr>
          <w:bCs/>
          <w:lang w:val="vi-VN"/>
        </w:rPr>
        <w:t>Có khả năng thiết kế thi công được lỗ khoan thăm dò khoáng sản</w:t>
      </w:r>
      <w:r w:rsidR="00D84B6A">
        <w:rPr>
          <w:bCs/>
          <w:lang w:val="vi-VN"/>
        </w:rPr>
        <w:t>.</w:t>
      </w:r>
    </w:p>
    <w:p w14:paraId="7A5F77CA" w14:textId="77777777" w:rsidR="00D84B6A" w:rsidRPr="000850D2" w:rsidRDefault="00BA09EA" w:rsidP="00D84B6A">
      <w:pPr>
        <w:pStyle w:val="BodyText2"/>
        <w:numPr>
          <w:ilvl w:val="0"/>
          <w:numId w:val="1"/>
        </w:numPr>
        <w:spacing w:before="240" w:after="0" w:line="240" w:lineRule="auto"/>
        <w:jc w:val="both"/>
        <w:rPr>
          <w:b/>
          <w:bCs/>
          <w:sz w:val="24"/>
          <w:szCs w:val="24"/>
          <w:lang w:val="vi-VN"/>
        </w:rPr>
      </w:pPr>
      <w:r w:rsidRPr="000850D2">
        <w:rPr>
          <w:b/>
          <w:bCs/>
          <w:color w:val="000000"/>
          <w:sz w:val="24"/>
          <w:szCs w:val="24"/>
          <w:lang w:val="vi-VN"/>
        </w:rPr>
        <w:lastRenderedPageBreak/>
        <w:t>T</w:t>
      </w:r>
      <w:r w:rsidR="00744C77" w:rsidRPr="000850D2">
        <w:rPr>
          <w:b/>
          <w:bCs/>
          <w:color w:val="000000"/>
          <w:sz w:val="24"/>
          <w:szCs w:val="24"/>
          <w:lang w:val="vi-VN"/>
        </w:rPr>
        <w:t>óm tắt nội dung học phần</w:t>
      </w:r>
      <w:r w:rsidR="00C32AD5" w:rsidRPr="000850D2">
        <w:rPr>
          <w:b/>
          <w:bCs/>
          <w:color w:val="000000"/>
          <w:sz w:val="24"/>
          <w:szCs w:val="24"/>
          <w:lang w:val="vi-VN"/>
        </w:rPr>
        <w:t xml:space="preserve">: </w:t>
      </w:r>
    </w:p>
    <w:p w14:paraId="3B837918" w14:textId="77777777" w:rsidR="00D84B6A" w:rsidRPr="000850D2" w:rsidRDefault="00D84B6A" w:rsidP="00D84B6A">
      <w:pPr>
        <w:pStyle w:val="ListParagraph"/>
        <w:ind w:left="750"/>
        <w:outlineLvl w:val="0"/>
        <w:rPr>
          <w:rFonts w:eastAsia="Arial Unicode MS"/>
          <w:color w:val="000000"/>
          <w:u w:color="000000"/>
          <w:lang w:val="vi-VN"/>
        </w:rPr>
      </w:pPr>
      <w:r w:rsidRPr="000850D2">
        <w:rPr>
          <w:rFonts w:eastAsia="Arial Unicode MS"/>
          <w:color w:val="000000"/>
          <w:u w:color="000000"/>
          <w:lang w:val="vi-VN"/>
        </w:rPr>
        <w:t>Bài giảng được cấu thành từ 2 phần cơ bản:</w:t>
      </w:r>
    </w:p>
    <w:p w14:paraId="3DC9592C" w14:textId="77777777" w:rsidR="00D84B6A" w:rsidRPr="00D84B6A" w:rsidRDefault="00D84B6A" w:rsidP="00D84B6A">
      <w:pPr>
        <w:pStyle w:val="ListParagraph"/>
        <w:ind w:left="750"/>
        <w:outlineLvl w:val="0"/>
        <w:rPr>
          <w:rFonts w:eastAsia="Arial Unicode MS"/>
          <w:color w:val="000000"/>
          <w:u w:color="000000"/>
        </w:rPr>
      </w:pPr>
      <w:r w:rsidRPr="00D84B6A">
        <w:rPr>
          <w:rFonts w:eastAsia="Arial Unicode MS"/>
          <w:color w:val="000000"/>
          <w:u w:color="000000"/>
        </w:rPr>
        <w:t>PHẦN I - Dụng cụ và thiết bị khoan</w:t>
      </w:r>
    </w:p>
    <w:p w14:paraId="706EC373" w14:textId="77777777" w:rsidR="00D84B6A" w:rsidRPr="00D84B6A" w:rsidRDefault="00D84B6A" w:rsidP="00D84B6A">
      <w:pPr>
        <w:pStyle w:val="ListParagraph"/>
        <w:ind w:left="750"/>
        <w:jc w:val="both"/>
        <w:outlineLvl w:val="0"/>
        <w:rPr>
          <w:rFonts w:eastAsia="Arial Unicode MS"/>
          <w:color w:val="000000"/>
          <w:u w:color="000000"/>
        </w:rPr>
      </w:pPr>
      <w:r w:rsidRPr="00D84B6A">
        <w:rPr>
          <w:rFonts w:eastAsia="Arial Unicode MS"/>
          <w:color w:val="000000"/>
          <w:u w:color="000000"/>
        </w:rPr>
        <w:t>Chương I:  Dụng cụ</w:t>
      </w:r>
    </w:p>
    <w:p w14:paraId="644D0424" w14:textId="77777777" w:rsidR="00D84B6A" w:rsidRPr="00D84B6A" w:rsidRDefault="00D84B6A" w:rsidP="00D84B6A">
      <w:pPr>
        <w:pStyle w:val="ListParagraph"/>
        <w:ind w:left="750"/>
        <w:outlineLvl w:val="0"/>
        <w:rPr>
          <w:rFonts w:eastAsia="Arial Unicode MS"/>
          <w:color w:val="000000"/>
          <w:u w:color="000000"/>
        </w:rPr>
      </w:pPr>
      <w:r w:rsidRPr="00D84B6A">
        <w:rPr>
          <w:rFonts w:eastAsia="Arial Unicode MS"/>
          <w:color w:val="000000"/>
          <w:u w:color="000000"/>
        </w:rPr>
        <w:t>Chưong II: Thiết bị</w:t>
      </w:r>
    </w:p>
    <w:p w14:paraId="79A4D289" w14:textId="77777777" w:rsidR="00D84B6A" w:rsidRPr="00D84B6A" w:rsidRDefault="00D84B6A" w:rsidP="00D84B6A">
      <w:pPr>
        <w:pStyle w:val="ListParagraph"/>
        <w:ind w:left="750"/>
        <w:jc w:val="both"/>
        <w:outlineLvl w:val="0"/>
        <w:rPr>
          <w:rFonts w:eastAsia="Arial Unicode MS"/>
          <w:color w:val="000000"/>
          <w:u w:color="000000"/>
        </w:rPr>
      </w:pPr>
      <w:r w:rsidRPr="00D84B6A">
        <w:rPr>
          <w:rFonts w:eastAsia="Arial Unicode MS"/>
          <w:color w:val="000000"/>
          <w:u w:color="000000"/>
        </w:rPr>
        <w:t>PHẦN II – Quy trình kỹ thuật khoan</w:t>
      </w:r>
    </w:p>
    <w:p w14:paraId="432DBC78" w14:textId="77777777" w:rsidR="00D84B6A" w:rsidRPr="00D84B6A" w:rsidRDefault="00D84B6A" w:rsidP="00D84B6A">
      <w:pPr>
        <w:pStyle w:val="ListParagraph"/>
        <w:ind w:left="750"/>
        <w:jc w:val="both"/>
        <w:outlineLvl w:val="0"/>
        <w:rPr>
          <w:rFonts w:eastAsia="Arial Unicode MS"/>
          <w:color w:val="000000"/>
          <w:u w:color="000000"/>
        </w:rPr>
      </w:pPr>
      <w:r w:rsidRPr="00D84B6A">
        <w:rPr>
          <w:rFonts w:eastAsia="Arial Unicode MS"/>
          <w:color w:val="000000"/>
          <w:u w:color="000000"/>
        </w:rPr>
        <w:t>Chương I: Công tác thiết kế và chuẩn bị khoan</w:t>
      </w:r>
    </w:p>
    <w:p w14:paraId="4CA4143F" w14:textId="77777777" w:rsidR="00D84B6A" w:rsidRPr="00D84B6A" w:rsidRDefault="00D84B6A" w:rsidP="00D84B6A">
      <w:pPr>
        <w:pStyle w:val="ListParagraph"/>
        <w:ind w:left="750"/>
        <w:jc w:val="both"/>
        <w:outlineLvl w:val="0"/>
        <w:rPr>
          <w:rFonts w:eastAsia="Arial Unicode MS"/>
          <w:color w:val="000000"/>
          <w:u w:color="000000"/>
        </w:rPr>
      </w:pPr>
      <w:r w:rsidRPr="00D84B6A">
        <w:rPr>
          <w:rFonts w:eastAsia="Arial Unicode MS"/>
          <w:color w:val="000000"/>
          <w:u w:color="000000"/>
          <w:lang w:val="sv-SE"/>
        </w:rPr>
        <w:t>Chương II: Các phương pháp khoan</w:t>
      </w:r>
    </w:p>
    <w:p w14:paraId="4DA987C2" w14:textId="77777777" w:rsidR="00D84B6A" w:rsidRPr="00D84B6A" w:rsidRDefault="00D84B6A" w:rsidP="00D84B6A">
      <w:pPr>
        <w:pStyle w:val="ListParagraph"/>
        <w:ind w:left="750"/>
        <w:jc w:val="both"/>
        <w:outlineLvl w:val="0"/>
        <w:rPr>
          <w:rFonts w:eastAsia="Arial Unicode MS"/>
          <w:color w:val="000000"/>
          <w:u w:color="000000"/>
        </w:rPr>
      </w:pPr>
      <w:r w:rsidRPr="00D84B6A">
        <w:rPr>
          <w:rFonts w:eastAsia="Arial Unicode MS"/>
          <w:color w:val="000000"/>
          <w:u w:color="000000"/>
          <w:lang w:val="sv-SE"/>
        </w:rPr>
        <w:t>Chương III: Tổ chức công tác khoan</w:t>
      </w:r>
    </w:p>
    <w:p w14:paraId="7BC9F344" w14:textId="77777777" w:rsidR="00296F71" w:rsidRPr="00C32AD5" w:rsidRDefault="009540AF" w:rsidP="00C32AD5">
      <w:pPr>
        <w:pStyle w:val="BodyText2"/>
        <w:numPr>
          <w:ilvl w:val="0"/>
          <w:numId w:val="1"/>
        </w:numPr>
        <w:spacing w:before="240" w:after="0" w:line="240" w:lineRule="auto"/>
        <w:ind w:left="360" w:firstLine="0"/>
        <w:jc w:val="both"/>
        <w:rPr>
          <w:b/>
          <w:bCs/>
          <w:sz w:val="24"/>
          <w:szCs w:val="24"/>
        </w:rPr>
      </w:pPr>
      <w:r w:rsidRPr="00C32AD5">
        <w:rPr>
          <w:b/>
          <w:bCs/>
          <w:color w:val="000000"/>
          <w:sz w:val="24"/>
          <w:szCs w:val="24"/>
        </w:rPr>
        <w:t>Cấu trúc nội dung học phần</w:t>
      </w:r>
      <w:r w:rsidR="00C32AD5">
        <w:rPr>
          <w:b/>
          <w:bCs/>
          <w:color w:val="000000"/>
          <w:sz w:val="24"/>
          <w:szCs w:val="24"/>
        </w:rPr>
        <w:t>:</w:t>
      </w:r>
    </w:p>
    <w:p w14:paraId="0D867716"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7C006D3B" w14:textId="77777777" w:rsidTr="001F6494">
        <w:tc>
          <w:tcPr>
            <w:tcW w:w="9062" w:type="dxa"/>
            <w:gridSpan w:val="4"/>
            <w:tcBorders>
              <w:top w:val="single" w:sz="4" w:space="0" w:color="auto"/>
              <w:left w:val="single" w:sz="4" w:space="0" w:color="auto"/>
              <w:bottom w:val="single" w:sz="4" w:space="0" w:color="auto"/>
              <w:right w:val="single" w:sz="4" w:space="0" w:color="auto"/>
            </w:tcBorders>
          </w:tcPr>
          <w:p w14:paraId="7A93325F"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67DA2C39" w14:textId="77777777" w:rsidTr="001F6494">
        <w:tc>
          <w:tcPr>
            <w:tcW w:w="1408" w:type="dxa"/>
            <w:tcBorders>
              <w:top w:val="single" w:sz="4" w:space="0" w:color="auto"/>
            </w:tcBorders>
          </w:tcPr>
          <w:p w14:paraId="376B610D"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2D7709DD"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4AC22A77"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5E40680"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92493D" w:rsidRPr="003555B5" w14:paraId="1A7CDF2E" w14:textId="77777777" w:rsidTr="001F6494">
        <w:trPr>
          <w:trHeight w:val="377"/>
        </w:trPr>
        <w:tc>
          <w:tcPr>
            <w:tcW w:w="1408" w:type="dxa"/>
            <w:vAlign w:val="center"/>
          </w:tcPr>
          <w:p w14:paraId="37DF6ABD" w14:textId="77777777" w:rsidR="0092493D" w:rsidRDefault="0092493D" w:rsidP="00FF2C36">
            <w:pPr>
              <w:pStyle w:val="ListParagraph"/>
              <w:spacing w:before="120"/>
              <w:ind w:left="0"/>
              <w:jc w:val="center"/>
              <w:rPr>
                <w:b/>
                <w:bCs/>
                <w:lang w:val="vi-VN"/>
              </w:rPr>
            </w:pPr>
          </w:p>
        </w:tc>
        <w:tc>
          <w:tcPr>
            <w:tcW w:w="4683" w:type="dxa"/>
            <w:vAlign w:val="center"/>
          </w:tcPr>
          <w:p w14:paraId="110E9AF2" w14:textId="77777777" w:rsidR="0092493D" w:rsidRPr="00F91C26" w:rsidRDefault="0092493D" w:rsidP="0092493D">
            <w:pPr>
              <w:jc w:val="center"/>
              <w:outlineLvl w:val="0"/>
              <w:rPr>
                <w:rFonts w:eastAsia="Arial Unicode MS"/>
                <w:color w:val="000000"/>
                <w:u w:color="000000"/>
              </w:rPr>
            </w:pPr>
            <w:r w:rsidRPr="00F91C26">
              <w:rPr>
                <w:rFonts w:eastAsia="Arial Unicode MS"/>
                <w:color w:val="000000"/>
                <w:sz w:val="24"/>
                <w:szCs w:val="24"/>
                <w:u w:color="000000"/>
              </w:rPr>
              <w:t>BÀI MỞ ĐẦU</w:t>
            </w:r>
          </w:p>
        </w:tc>
        <w:tc>
          <w:tcPr>
            <w:tcW w:w="992" w:type="dxa"/>
            <w:vAlign w:val="center"/>
          </w:tcPr>
          <w:p w14:paraId="785AF7EC" w14:textId="696A96EE" w:rsidR="0092493D" w:rsidRPr="007E0430" w:rsidRDefault="0072080D" w:rsidP="00FF2C36">
            <w:pPr>
              <w:pStyle w:val="ListParagraph"/>
              <w:spacing w:before="120"/>
              <w:ind w:left="0"/>
              <w:jc w:val="center"/>
              <w:rPr>
                <w:bCs/>
              </w:rPr>
            </w:pPr>
            <w:r>
              <w:rPr>
                <w:bCs/>
              </w:rPr>
              <w:t>3</w:t>
            </w:r>
          </w:p>
        </w:tc>
        <w:tc>
          <w:tcPr>
            <w:tcW w:w="1979" w:type="dxa"/>
            <w:vAlign w:val="center"/>
          </w:tcPr>
          <w:p w14:paraId="54E619E9" w14:textId="77777777" w:rsidR="0092493D" w:rsidRPr="00120B8F" w:rsidRDefault="00B423F5" w:rsidP="00FF2C36">
            <w:pPr>
              <w:pStyle w:val="ListParagraph"/>
              <w:spacing w:before="120"/>
              <w:ind w:left="0"/>
              <w:jc w:val="center"/>
              <w:rPr>
                <w:bCs/>
                <w:lang w:val="vi-VN"/>
              </w:rPr>
            </w:pPr>
            <w:r w:rsidRPr="00120B8F">
              <w:rPr>
                <w:bCs/>
                <w:lang w:val="vi-VN"/>
              </w:rPr>
              <w:t>4.1.1</w:t>
            </w:r>
          </w:p>
        </w:tc>
      </w:tr>
      <w:tr w:rsidR="0092493D" w:rsidRPr="003555B5" w14:paraId="5F4C39C4" w14:textId="77777777" w:rsidTr="001F6494">
        <w:trPr>
          <w:trHeight w:val="71"/>
        </w:trPr>
        <w:tc>
          <w:tcPr>
            <w:tcW w:w="1408" w:type="dxa"/>
            <w:vAlign w:val="center"/>
          </w:tcPr>
          <w:p w14:paraId="438AB1E4" w14:textId="77777777" w:rsidR="0092493D" w:rsidRDefault="0092493D" w:rsidP="00FF2C36">
            <w:pPr>
              <w:pStyle w:val="ListParagraph"/>
              <w:spacing w:before="120"/>
              <w:ind w:left="0"/>
              <w:jc w:val="center"/>
              <w:rPr>
                <w:b/>
                <w:bCs/>
                <w:lang w:val="vi-VN"/>
              </w:rPr>
            </w:pPr>
          </w:p>
        </w:tc>
        <w:tc>
          <w:tcPr>
            <w:tcW w:w="4683" w:type="dxa"/>
            <w:vAlign w:val="center"/>
          </w:tcPr>
          <w:p w14:paraId="3AD74AED" w14:textId="77777777" w:rsidR="0092493D" w:rsidRPr="00F91C26" w:rsidRDefault="0092493D" w:rsidP="0092493D">
            <w:pPr>
              <w:spacing w:line="276" w:lineRule="auto"/>
              <w:outlineLvl w:val="0"/>
              <w:rPr>
                <w:rFonts w:eastAsia="Arial Unicode MS"/>
                <w:color w:val="000000"/>
                <w:u w:color="000000"/>
              </w:rPr>
            </w:pPr>
            <w:r w:rsidRPr="00F91C26">
              <w:rPr>
                <w:rFonts w:eastAsia="Arial Unicode MS"/>
                <w:color w:val="000000"/>
                <w:sz w:val="24"/>
                <w:szCs w:val="24"/>
                <w:u w:color="000000"/>
              </w:rPr>
              <w:t>Phạm vi sử dụng</w:t>
            </w:r>
          </w:p>
        </w:tc>
        <w:tc>
          <w:tcPr>
            <w:tcW w:w="992" w:type="dxa"/>
            <w:vAlign w:val="center"/>
          </w:tcPr>
          <w:p w14:paraId="70622A6E" w14:textId="1042B01A" w:rsidR="0092493D" w:rsidRPr="003555B5" w:rsidRDefault="0092493D" w:rsidP="00FF2C36">
            <w:pPr>
              <w:pStyle w:val="ListParagraph"/>
              <w:spacing w:before="120"/>
              <w:ind w:left="0"/>
              <w:jc w:val="center"/>
              <w:rPr>
                <w:bCs/>
              </w:rPr>
            </w:pPr>
          </w:p>
        </w:tc>
        <w:tc>
          <w:tcPr>
            <w:tcW w:w="1979" w:type="dxa"/>
            <w:vAlign w:val="center"/>
          </w:tcPr>
          <w:p w14:paraId="0102B0FB" w14:textId="77777777" w:rsidR="0092493D" w:rsidRPr="00120B8F" w:rsidRDefault="00B423F5" w:rsidP="00FF2C36">
            <w:pPr>
              <w:pStyle w:val="ListParagraph"/>
              <w:spacing w:before="120"/>
              <w:ind w:left="0"/>
              <w:jc w:val="center"/>
              <w:rPr>
                <w:bCs/>
              </w:rPr>
            </w:pPr>
            <w:r w:rsidRPr="00120B8F">
              <w:rPr>
                <w:bCs/>
                <w:lang w:val="vi-VN"/>
              </w:rPr>
              <w:t>4.1.1</w:t>
            </w:r>
          </w:p>
        </w:tc>
      </w:tr>
      <w:tr w:rsidR="0092493D" w:rsidRPr="003555B5" w14:paraId="6629D117" w14:textId="77777777" w:rsidTr="001F6494">
        <w:trPr>
          <w:trHeight w:val="71"/>
        </w:trPr>
        <w:tc>
          <w:tcPr>
            <w:tcW w:w="1408" w:type="dxa"/>
            <w:vAlign w:val="center"/>
          </w:tcPr>
          <w:p w14:paraId="0A50F0F8" w14:textId="77777777" w:rsidR="0092493D" w:rsidRDefault="0092493D" w:rsidP="00FF2C36">
            <w:pPr>
              <w:pStyle w:val="ListParagraph"/>
              <w:spacing w:before="120"/>
              <w:ind w:left="0"/>
              <w:jc w:val="center"/>
              <w:rPr>
                <w:b/>
                <w:bCs/>
                <w:lang w:val="vi-VN"/>
              </w:rPr>
            </w:pPr>
          </w:p>
        </w:tc>
        <w:tc>
          <w:tcPr>
            <w:tcW w:w="4683" w:type="dxa"/>
            <w:vAlign w:val="center"/>
          </w:tcPr>
          <w:p w14:paraId="5E391416" w14:textId="77777777" w:rsidR="0092493D" w:rsidRPr="00F91C26" w:rsidRDefault="0092493D" w:rsidP="0092493D">
            <w:pPr>
              <w:spacing w:line="276" w:lineRule="auto"/>
              <w:jc w:val="both"/>
              <w:outlineLvl w:val="0"/>
              <w:rPr>
                <w:rFonts w:eastAsia="Arial Unicode MS"/>
                <w:color w:val="000000"/>
                <w:u w:color="000000"/>
              </w:rPr>
            </w:pPr>
            <w:r w:rsidRPr="00F91C26">
              <w:rPr>
                <w:rFonts w:eastAsia="Arial Unicode MS"/>
                <w:color w:val="000000"/>
                <w:sz w:val="24"/>
                <w:szCs w:val="24"/>
                <w:u w:color="000000"/>
              </w:rPr>
              <w:t>Ưu điểm.</w:t>
            </w:r>
          </w:p>
        </w:tc>
        <w:tc>
          <w:tcPr>
            <w:tcW w:w="992" w:type="dxa"/>
            <w:vAlign w:val="center"/>
          </w:tcPr>
          <w:p w14:paraId="4EC48075" w14:textId="04FD9B7D" w:rsidR="0092493D" w:rsidRPr="003555B5" w:rsidRDefault="0092493D" w:rsidP="00FF2C36">
            <w:pPr>
              <w:pStyle w:val="ListParagraph"/>
              <w:spacing w:before="120"/>
              <w:ind w:left="0"/>
              <w:jc w:val="center"/>
              <w:rPr>
                <w:bCs/>
              </w:rPr>
            </w:pPr>
          </w:p>
        </w:tc>
        <w:tc>
          <w:tcPr>
            <w:tcW w:w="1979" w:type="dxa"/>
            <w:vAlign w:val="center"/>
          </w:tcPr>
          <w:p w14:paraId="6380FAFE" w14:textId="77777777" w:rsidR="0092493D" w:rsidRPr="00120B8F" w:rsidRDefault="00B423F5" w:rsidP="00FF2C36">
            <w:pPr>
              <w:pStyle w:val="ListParagraph"/>
              <w:spacing w:before="120"/>
              <w:ind w:left="0"/>
              <w:jc w:val="center"/>
              <w:rPr>
                <w:bCs/>
              </w:rPr>
            </w:pPr>
            <w:r w:rsidRPr="00120B8F">
              <w:rPr>
                <w:bCs/>
                <w:lang w:val="vi-VN"/>
              </w:rPr>
              <w:t>4.1.1</w:t>
            </w:r>
          </w:p>
        </w:tc>
      </w:tr>
      <w:tr w:rsidR="0092493D" w:rsidRPr="003555B5" w14:paraId="6EF9FF8B" w14:textId="77777777" w:rsidTr="001F6494">
        <w:trPr>
          <w:trHeight w:val="143"/>
        </w:trPr>
        <w:tc>
          <w:tcPr>
            <w:tcW w:w="1408" w:type="dxa"/>
            <w:vAlign w:val="center"/>
          </w:tcPr>
          <w:p w14:paraId="6D4751FE" w14:textId="77777777" w:rsidR="0092493D" w:rsidRDefault="0092493D" w:rsidP="00BA7C39">
            <w:pPr>
              <w:pStyle w:val="ListParagraph"/>
              <w:spacing w:before="120"/>
              <w:ind w:left="0"/>
              <w:jc w:val="center"/>
              <w:rPr>
                <w:b/>
                <w:bCs/>
                <w:lang w:val="vi-VN"/>
              </w:rPr>
            </w:pPr>
          </w:p>
        </w:tc>
        <w:tc>
          <w:tcPr>
            <w:tcW w:w="4683" w:type="dxa"/>
            <w:vAlign w:val="center"/>
          </w:tcPr>
          <w:p w14:paraId="64217A07" w14:textId="77777777" w:rsidR="0092493D" w:rsidRPr="000850D2" w:rsidRDefault="0092493D" w:rsidP="0092493D">
            <w:pPr>
              <w:tabs>
                <w:tab w:val="num" w:pos="720"/>
              </w:tabs>
              <w:spacing w:line="276" w:lineRule="auto"/>
              <w:jc w:val="both"/>
              <w:outlineLvl w:val="0"/>
              <w:rPr>
                <w:rFonts w:eastAsia="Arial Unicode MS"/>
                <w:color w:val="000000"/>
                <w:u w:color="000000"/>
                <w:lang w:val="vi-VN"/>
              </w:rPr>
            </w:pPr>
            <w:r w:rsidRPr="000850D2">
              <w:rPr>
                <w:rFonts w:eastAsia="Arial Unicode MS"/>
                <w:color w:val="000000"/>
                <w:sz w:val="24"/>
                <w:szCs w:val="24"/>
                <w:u w:color="000000"/>
                <w:lang w:val="vi-VN"/>
              </w:rPr>
              <w:t>Trình tự các công việc liên quan tới quá trình thi công giếng.</w:t>
            </w:r>
          </w:p>
        </w:tc>
        <w:tc>
          <w:tcPr>
            <w:tcW w:w="992" w:type="dxa"/>
            <w:vAlign w:val="center"/>
          </w:tcPr>
          <w:p w14:paraId="73534903" w14:textId="7B263CF6" w:rsidR="0092493D" w:rsidRPr="00E35076" w:rsidRDefault="0092493D" w:rsidP="00BA7C39">
            <w:pPr>
              <w:pStyle w:val="ListParagraph"/>
              <w:spacing w:before="120"/>
              <w:ind w:left="0"/>
              <w:jc w:val="center"/>
              <w:rPr>
                <w:bCs/>
                <w:lang w:val="vi-VN"/>
              </w:rPr>
            </w:pPr>
          </w:p>
        </w:tc>
        <w:tc>
          <w:tcPr>
            <w:tcW w:w="1979" w:type="dxa"/>
            <w:vAlign w:val="center"/>
          </w:tcPr>
          <w:p w14:paraId="5D24FC90" w14:textId="77777777" w:rsidR="0092493D" w:rsidRPr="00120B8F" w:rsidRDefault="00B423F5" w:rsidP="00BA7C39">
            <w:pPr>
              <w:pStyle w:val="ListParagraph"/>
              <w:spacing w:before="120"/>
              <w:ind w:left="0"/>
              <w:jc w:val="center"/>
              <w:rPr>
                <w:bCs/>
              </w:rPr>
            </w:pPr>
            <w:r w:rsidRPr="00120B8F">
              <w:rPr>
                <w:bCs/>
                <w:lang w:val="vi-VN"/>
              </w:rPr>
              <w:t>4.1.1</w:t>
            </w:r>
          </w:p>
        </w:tc>
      </w:tr>
      <w:tr w:rsidR="00D84B6A" w:rsidRPr="003555B5" w14:paraId="2F63B3B2" w14:textId="77777777" w:rsidTr="001F6494">
        <w:trPr>
          <w:trHeight w:val="494"/>
        </w:trPr>
        <w:tc>
          <w:tcPr>
            <w:tcW w:w="1408" w:type="dxa"/>
            <w:vAlign w:val="center"/>
          </w:tcPr>
          <w:p w14:paraId="07CD7288" w14:textId="77777777" w:rsidR="00D84B6A" w:rsidRPr="00D84B6A" w:rsidRDefault="00D84B6A" w:rsidP="00BA7C39">
            <w:pPr>
              <w:pStyle w:val="ListParagraph"/>
              <w:spacing w:before="120"/>
              <w:ind w:left="0"/>
              <w:jc w:val="center"/>
              <w:rPr>
                <w:b/>
                <w:bCs/>
                <w:lang w:val="vi-VN"/>
              </w:rPr>
            </w:pPr>
            <w:r>
              <w:rPr>
                <w:b/>
                <w:bCs/>
                <w:lang w:val="vi-VN"/>
              </w:rPr>
              <w:t>Phần 1</w:t>
            </w:r>
          </w:p>
        </w:tc>
        <w:tc>
          <w:tcPr>
            <w:tcW w:w="4683" w:type="dxa"/>
            <w:vAlign w:val="center"/>
          </w:tcPr>
          <w:p w14:paraId="6FAF88C5" w14:textId="77777777" w:rsidR="00D84B6A" w:rsidRPr="004B27B5" w:rsidRDefault="00D84B6A" w:rsidP="00BA7C39">
            <w:pPr>
              <w:pStyle w:val="ListParagraph"/>
              <w:spacing w:before="120"/>
              <w:ind w:left="0"/>
              <w:jc w:val="center"/>
              <w:rPr>
                <w:lang w:val="vi-VN" w:eastAsia="vi-VN"/>
              </w:rPr>
            </w:pPr>
            <w:r w:rsidRPr="000850D2">
              <w:rPr>
                <w:rFonts w:eastAsia="Arial Unicode MS"/>
                <w:color w:val="000000"/>
                <w:u w:color="000000"/>
                <w:lang w:val="vi-VN"/>
              </w:rPr>
              <w:t>DỤNG CỤ VÀ THIẾT BỊ KHOAN</w:t>
            </w:r>
          </w:p>
        </w:tc>
        <w:tc>
          <w:tcPr>
            <w:tcW w:w="992" w:type="dxa"/>
            <w:vAlign w:val="center"/>
          </w:tcPr>
          <w:p w14:paraId="3C1EE4B4" w14:textId="77777777" w:rsidR="00D84B6A" w:rsidRPr="000850D2" w:rsidRDefault="00D84B6A" w:rsidP="00BA7C39">
            <w:pPr>
              <w:pStyle w:val="ListParagraph"/>
              <w:spacing w:before="120"/>
              <w:ind w:left="0"/>
              <w:jc w:val="center"/>
              <w:rPr>
                <w:bCs/>
                <w:lang w:val="vi-VN"/>
              </w:rPr>
            </w:pPr>
          </w:p>
        </w:tc>
        <w:tc>
          <w:tcPr>
            <w:tcW w:w="1979" w:type="dxa"/>
            <w:vAlign w:val="center"/>
          </w:tcPr>
          <w:p w14:paraId="0838A00A" w14:textId="77777777" w:rsidR="00B423F5" w:rsidRPr="00120B8F" w:rsidRDefault="00B423F5" w:rsidP="00B423F5">
            <w:pPr>
              <w:pStyle w:val="ListParagraph"/>
              <w:ind w:left="0"/>
              <w:jc w:val="center"/>
              <w:rPr>
                <w:bCs/>
              </w:rPr>
            </w:pPr>
            <w:r w:rsidRPr="00120B8F">
              <w:rPr>
                <w:bCs/>
                <w:lang w:val="vi-VN"/>
              </w:rPr>
              <w:t>4.1.2, 4.1.3</w:t>
            </w:r>
          </w:p>
          <w:p w14:paraId="7F606084" w14:textId="77777777" w:rsidR="00D84B6A" w:rsidRPr="00120B8F" w:rsidRDefault="00D84B6A" w:rsidP="00BA7C39">
            <w:pPr>
              <w:pStyle w:val="ListParagraph"/>
              <w:spacing w:before="120"/>
              <w:ind w:left="0"/>
              <w:jc w:val="center"/>
              <w:rPr>
                <w:bCs/>
              </w:rPr>
            </w:pPr>
          </w:p>
        </w:tc>
      </w:tr>
      <w:tr w:rsidR="00BA7C39" w:rsidRPr="003555B5" w14:paraId="54D8DA4F" w14:textId="77777777" w:rsidTr="001F6494">
        <w:trPr>
          <w:trHeight w:val="359"/>
        </w:trPr>
        <w:tc>
          <w:tcPr>
            <w:tcW w:w="1408" w:type="dxa"/>
            <w:vAlign w:val="center"/>
          </w:tcPr>
          <w:p w14:paraId="1EF1845D"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326FAF50" w14:textId="77777777" w:rsidR="003B73BB" w:rsidRPr="003555B5" w:rsidRDefault="00D84B6A" w:rsidP="00BA7C39">
            <w:pPr>
              <w:pStyle w:val="ListParagraph"/>
              <w:spacing w:before="120"/>
              <w:ind w:left="0"/>
              <w:jc w:val="center"/>
              <w:rPr>
                <w:bCs/>
                <w:lang w:val="vi-VN"/>
              </w:rPr>
            </w:pPr>
            <w:r w:rsidRPr="00F91C26">
              <w:rPr>
                <w:rFonts w:eastAsia="Arial Unicode MS"/>
                <w:color w:val="000000"/>
                <w:u w:color="000000"/>
                <w:lang w:val="sv-SE"/>
              </w:rPr>
              <w:t>DỤNG CỤ KHOAN</w:t>
            </w:r>
          </w:p>
        </w:tc>
        <w:tc>
          <w:tcPr>
            <w:tcW w:w="992" w:type="dxa"/>
            <w:vAlign w:val="center"/>
          </w:tcPr>
          <w:p w14:paraId="01A56D81" w14:textId="77777777" w:rsidR="003B73BB" w:rsidRPr="007E0430" w:rsidRDefault="001F6494" w:rsidP="00BA7C39">
            <w:pPr>
              <w:pStyle w:val="ListParagraph"/>
              <w:spacing w:before="120"/>
              <w:ind w:left="0"/>
              <w:jc w:val="center"/>
              <w:rPr>
                <w:bCs/>
              </w:rPr>
            </w:pPr>
            <w:r>
              <w:rPr>
                <w:bCs/>
              </w:rPr>
              <w:t>12</w:t>
            </w:r>
          </w:p>
        </w:tc>
        <w:tc>
          <w:tcPr>
            <w:tcW w:w="1979" w:type="dxa"/>
            <w:vAlign w:val="center"/>
          </w:tcPr>
          <w:p w14:paraId="42668E62" w14:textId="77777777" w:rsidR="00B423F5" w:rsidRPr="007E250C" w:rsidRDefault="00B423F5" w:rsidP="00B423F5">
            <w:pPr>
              <w:pStyle w:val="ListParagraph"/>
              <w:ind w:left="0"/>
              <w:jc w:val="center"/>
              <w:rPr>
                <w:bCs/>
              </w:rPr>
            </w:pPr>
            <w:r>
              <w:rPr>
                <w:bCs/>
                <w:lang w:val="vi-VN"/>
              </w:rPr>
              <w:t>4.1.2</w:t>
            </w:r>
          </w:p>
          <w:p w14:paraId="737118FF" w14:textId="77777777" w:rsidR="003B73BB" w:rsidRPr="003555B5" w:rsidRDefault="003B73BB" w:rsidP="00BA7C39">
            <w:pPr>
              <w:pStyle w:val="ListParagraph"/>
              <w:spacing w:before="120"/>
              <w:ind w:left="0"/>
              <w:jc w:val="center"/>
              <w:rPr>
                <w:b/>
                <w:bCs/>
              </w:rPr>
            </w:pPr>
          </w:p>
        </w:tc>
      </w:tr>
      <w:tr w:rsidR="00BA7C39" w:rsidRPr="003555B5" w14:paraId="1B3B0DB8" w14:textId="77777777" w:rsidTr="001F6494">
        <w:tc>
          <w:tcPr>
            <w:tcW w:w="1408" w:type="dxa"/>
            <w:vAlign w:val="center"/>
          </w:tcPr>
          <w:p w14:paraId="1E3BE34A" w14:textId="77777777"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14:paraId="7A8B5882" w14:textId="77777777" w:rsidR="003B73BB" w:rsidRPr="00060644" w:rsidRDefault="00D84B6A" w:rsidP="00C32AD5">
            <w:pPr>
              <w:jc w:val="both"/>
              <w:rPr>
                <w:bCs/>
                <w:lang w:val="vi-VN"/>
              </w:rPr>
            </w:pPr>
            <w:r w:rsidRPr="00F91C26">
              <w:rPr>
                <w:rFonts w:eastAsia="Arial Unicode MS"/>
                <w:color w:val="000000"/>
                <w:sz w:val="24"/>
                <w:szCs w:val="24"/>
                <w:u w:color="000000"/>
              </w:rPr>
              <w:t>Bộ dụng cụ đáy</w:t>
            </w:r>
          </w:p>
        </w:tc>
        <w:tc>
          <w:tcPr>
            <w:tcW w:w="992" w:type="dxa"/>
            <w:vAlign w:val="center"/>
          </w:tcPr>
          <w:p w14:paraId="4ECF7022" w14:textId="77777777" w:rsidR="003B73BB" w:rsidRPr="007E0430" w:rsidRDefault="003B73BB" w:rsidP="00BA7C39">
            <w:pPr>
              <w:pStyle w:val="ListParagraph"/>
              <w:spacing w:before="120"/>
              <w:ind w:left="0"/>
              <w:jc w:val="center"/>
              <w:rPr>
                <w:bCs/>
              </w:rPr>
            </w:pPr>
          </w:p>
        </w:tc>
        <w:tc>
          <w:tcPr>
            <w:tcW w:w="1979" w:type="dxa"/>
            <w:vAlign w:val="center"/>
          </w:tcPr>
          <w:p w14:paraId="070D9A67" w14:textId="77777777" w:rsidR="00B423F5" w:rsidRPr="007E250C" w:rsidRDefault="00B423F5" w:rsidP="00B423F5">
            <w:pPr>
              <w:pStyle w:val="ListParagraph"/>
              <w:ind w:left="0"/>
              <w:jc w:val="center"/>
              <w:rPr>
                <w:bCs/>
              </w:rPr>
            </w:pPr>
            <w:r>
              <w:rPr>
                <w:bCs/>
                <w:lang w:val="vi-VN"/>
              </w:rPr>
              <w:t>4.1.2</w:t>
            </w:r>
          </w:p>
          <w:p w14:paraId="2FE910EC" w14:textId="77777777" w:rsidR="00EE3756" w:rsidRPr="003555B5" w:rsidRDefault="00EE3756" w:rsidP="00B423F5">
            <w:pPr>
              <w:pStyle w:val="ListParagraph"/>
              <w:ind w:left="0"/>
              <w:jc w:val="center"/>
              <w:rPr>
                <w:bCs/>
                <w:lang w:val="vi-VN"/>
              </w:rPr>
            </w:pPr>
          </w:p>
        </w:tc>
      </w:tr>
      <w:tr w:rsidR="0092493D" w:rsidRPr="003555B5" w14:paraId="4AC2C244" w14:textId="77777777" w:rsidTr="001F6494">
        <w:tc>
          <w:tcPr>
            <w:tcW w:w="1408" w:type="dxa"/>
            <w:vAlign w:val="center"/>
          </w:tcPr>
          <w:p w14:paraId="438A1978" w14:textId="77777777" w:rsidR="0092493D" w:rsidRPr="003555B5" w:rsidRDefault="0092493D" w:rsidP="00FF2C36">
            <w:pPr>
              <w:pStyle w:val="ListParagraph"/>
              <w:spacing w:before="120"/>
              <w:ind w:left="0"/>
              <w:jc w:val="center"/>
              <w:rPr>
                <w:bCs/>
                <w:lang w:val="vi-VN"/>
              </w:rPr>
            </w:pPr>
            <w:r>
              <w:rPr>
                <w:bCs/>
                <w:lang w:val="vi-VN"/>
              </w:rPr>
              <w:t>1.1.1</w:t>
            </w:r>
          </w:p>
        </w:tc>
        <w:tc>
          <w:tcPr>
            <w:tcW w:w="4683" w:type="dxa"/>
            <w:vAlign w:val="center"/>
          </w:tcPr>
          <w:p w14:paraId="23FFF154" w14:textId="77777777" w:rsidR="0092493D" w:rsidRPr="00F91C26" w:rsidRDefault="0092493D" w:rsidP="00FF2C36">
            <w:pPr>
              <w:jc w:val="both"/>
              <w:rPr>
                <w:rFonts w:eastAsia="Arial Unicode MS"/>
                <w:color w:val="000000"/>
                <w:sz w:val="24"/>
                <w:szCs w:val="24"/>
                <w:u w:color="000000"/>
              </w:rPr>
            </w:pPr>
            <w:r w:rsidRPr="00F91C26">
              <w:rPr>
                <w:rFonts w:eastAsia="Arial Unicode MS"/>
                <w:color w:val="000000"/>
                <w:sz w:val="24"/>
                <w:szCs w:val="24"/>
                <w:u w:color="000000"/>
              </w:rPr>
              <w:t>Lưỡi khoan.</w:t>
            </w:r>
          </w:p>
        </w:tc>
        <w:tc>
          <w:tcPr>
            <w:tcW w:w="992" w:type="dxa"/>
            <w:vAlign w:val="center"/>
          </w:tcPr>
          <w:p w14:paraId="2CD9EA19" w14:textId="77777777" w:rsidR="0092493D" w:rsidRPr="00120B8F" w:rsidRDefault="0092493D" w:rsidP="00FF2C36">
            <w:pPr>
              <w:pStyle w:val="ListParagraph"/>
              <w:spacing w:before="120"/>
              <w:ind w:left="0"/>
              <w:jc w:val="center"/>
              <w:rPr>
                <w:bCs/>
              </w:rPr>
            </w:pPr>
          </w:p>
        </w:tc>
        <w:tc>
          <w:tcPr>
            <w:tcW w:w="1979" w:type="dxa"/>
            <w:vAlign w:val="center"/>
          </w:tcPr>
          <w:p w14:paraId="3EF69EF8" w14:textId="77777777" w:rsidR="00B423F5" w:rsidRPr="007E250C" w:rsidRDefault="00B423F5" w:rsidP="00B423F5">
            <w:pPr>
              <w:pStyle w:val="ListParagraph"/>
              <w:ind w:left="0"/>
              <w:jc w:val="center"/>
              <w:rPr>
                <w:bCs/>
              </w:rPr>
            </w:pPr>
            <w:r>
              <w:rPr>
                <w:bCs/>
                <w:lang w:val="vi-VN"/>
              </w:rPr>
              <w:t>4.1.2</w:t>
            </w:r>
          </w:p>
          <w:p w14:paraId="163D5A6D" w14:textId="77777777" w:rsidR="0092493D" w:rsidRDefault="0092493D" w:rsidP="00FF2C36">
            <w:pPr>
              <w:pStyle w:val="ListParagraph"/>
              <w:ind w:left="0"/>
              <w:jc w:val="center"/>
              <w:rPr>
                <w:bCs/>
                <w:lang w:val="vi-VN"/>
              </w:rPr>
            </w:pPr>
          </w:p>
        </w:tc>
      </w:tr>
      <w:tr w:rsidR="0092493D" w:rsidRPr="003555B5" w14:paraId="2D7DCBEE" w14:textId="77777777" w:rsidTr="001F6494">
        <w:tc>
          <w:tcPr>
            <w:tcW w:w="1408" w:type="dxa"/>
            <w:vAlign w:val="center"/>
          </w:tcPr>
          <w:p w14:paraId="2CA38D29" w14:textId="77777777" w:rsidR="0092493D" w:rsidRPr="003555B5" w:rsidRDefault="0092493D" w:rsidP="00FF2C36">
            <w:pPr>
              <w:pStyle w:val="ListParagraph"/>
              <w:spacing w:before="120"/>
              <w:ind w:left="0"/>
              <w:jc w:val="center"/>
              <w:rPr>
                <w:bCs/>
                <w:lang w:val="vi-VN"/>
              </w:rPr>
            </w:pPr>
            <w:r>
              <w:rPr>
                <w:bCs/>
                <w:lang w:val="vi-VN"/>
              </w:rPr>
              <w:t>1.1.2</w:t>
            </w:r>
          </w:p>
        </w:tc>
        <w:tc>
          <w:tcPr>
            <w:tcW w:w="4683" w:type="dxa"/>
            <w:vAlign w:val="center"/>
          </w:tcPr>
          <w:p w14:paraId="196B2B4C" w14:textId="77777777" w:rsidR="0092493D" w:rsidRPr="00F91C26" w:rsidRDefault="0092493D" w:rsidP="00FF2C36">
            <w:pPr>
              <w:jc w:val="both"/>
              <w:rPr>
                <w:rFonts w:eastAsia="Arial Unicode MS"/>
                <w:color w:val="000000"/>
                <w:sz w:val="24"/>
                <w:szCs w:val="24"/>
                <w:u w:color="000000"/>
              </w:rPr>
            </w:pPr>
            <w:r w:rsidRPr="00F91C26">
              <w:rPr>
                <w:rFonts w:eastAsia="Arial Unicode MS"/>
                <w:color w:val="000000"/>
                <w:sz w:val="24"/>
                <w:szCs w:val="24"/>
                <w:u w:color="000000"/>
              </w:rPr>
              <w:t>Vòng chèn mẫu.</w:t>
            </w:r>
          </w:p>
        </w:tc>
        <w:tc>
          <w:tcPr>
            <w:tcW w:w="992" w:type="dxa"/>
            <w:vAlign w:val="center"/>
          </w:tcPr>
          <w:p w14:paraId="3F68CE70" w14:textId="77777777" w:rsidR="0092493D" w:rsidRPr="003555B5" w:rsidRDefault="0092493D" w:rsidP="00FF2C36">
            <w:pPr>
              <w:pStyle w:val="ListParagraph"/>
              <w:spacing w:before="120"/>
              <w:ind w:left="0"/>
              <w:jc w:val="center"/>
              <w:rPr>
                <w:b/>
                <w:bCs/>
              </w:rPr>
            </w:pPr>
          </w:p>
        </w:tc>
        <w:tc>
          <w:tcPr>
            <w:tcW w:w="1979" w:type="dxa"/>
            <w:vAlign w:val="center"/>
          </w:tcPr>
          <w:p w14:paraId="32C471A2" w14:textId="77777777" w:rsidR="00B423F5" w:rsidRPr="007E250C" w:rsidRDefault="00B423F5" w:rsidP="00B423F5">
            <w:pPr>
              <w:pStyle w:val="ListParagraph"/>
              <w:ind w:left="0"/>
              <w:jc w:val="center"/>
              <w:rPr>
                <w:bCs/>
              </w:rPr>
            </w:pPr>
            <w:r>
              <w:rPr>
                <w:bCs/>
                <w:lang w:val="vi-VN"/>
              </w:rPr>
              <w:t>4.1.2</w:t>
            </w:r>
          </w:p>
          <w:p w14:paraId="3548309D" w14:textId="77777777" w:rsidR="0092493D" w:rsidRDefault="0092493D" w:rsidP="00FF2C36">
            <w:pPr>
              <w:pStyle w:val="ListParagraph"/>
              <w:ind w:left="0"/>
              <w:jc w:val="center"/>
              <w:rPr>
                <w:bCs/>
                <w:lang w:val="vi-VN"/>
              </w:rPr>
            </w:pPr>
          </w:p>
        </w:tc>
      </w:tr>
      <w:tr w:rsidR="0092493D" w:rsidRPr="003555B5" w14:paraId="1FD8E3EE" w14:textId="77777777" w:rsidTr="001F6494">
        <w:tc>
          <w:tcPr>
            <w:tcW w:w="1408" w:type="dxa"/>
            <w:vAlign w:val="center"/>
          </w:tcPr>
          <w:p w14:paraId="4E053B95" w14:textId="77777777" w:rsidR="0092493D" w:rsidRPr="003555B5" w:rsidRDefault="0092493D" w:rsidP="00FF2C36">
            <w:pPr>
              <w:pStyle w:val="ListParagraph"/>
              <w:spacing w:before="120"/>
              <w:ind w:left="0"/>
              <w:jc w:val="center"/>
              <w:rPr>
                <w:bCs/>
                <w:lang w:val="vi-VN"/>
              </w:rPr>
            </w:pPr>
            <w:r>
              <w:rPr>
                <w:bCs/>
                <w:lang w:val="vi-VN"/>
              </w:rPr>
              <w:t>1.1.3</w:t>
            </w:r>
          </w:p>
        </w:tc>
        <w:tc>
          <w:tcPr>
            <w:tcW w:w="4683" w:type="dxa"/>
            <w:vAlign w:val="center"/>
          </w:tcPr>
          <w:p w14:paraId="39CB9FF7" w14:textId="77777777" w:rsidR="0092493D" w:rsidRPr="000850D2" w:rsidRDefault="0092493D" w:rsidP="00FF2C36">
            <w:pPr>
              <w:jc w:val="both"/>
              <w:rPr>
                <w:rFonts w:eastAsia="Arial Unicode MS"/>
                <w:color w:val="000000"/>
                <w:sz w:val="24"/>
                <w:szCs w:val="24"/>
                <w:u w:color="000000"/>
                <w:lang w:val="vi-VN"/>
              </w:rPr>
            </w:pPr>
            <w:r w:rsidRPr="000850D2">
              <w:rPr>
                <w:rFonts w:eastAsia="Arial Unicode MS"/>
                <w:color w:val="000000"/>
                <w:sz w:val="24"/>
                <w:szCs w:val="24"/>
                <w:u w:color="000000"/>
                <w:lang w:val="vi-VN"/>
              </w:rPr>
              <w:t>Dụng cụ mở rộng thành.</w:t>
            </w:r>
          </w:p>
        </w:tc>
        <w:tc>
          <w:tcPr>
            <w:tcW w:w="992" w:type="dxa"/>
            <w:vAlign w:val="center"/>
          </w:tcPr>
          <w:p w14:paraId="53C4A297" w14:textId="77777777" w:rsidR="0092493D" w:rsidRPr="000850D2" w:rsidRDefault="0092493D" w:rsidP="00FF2C36">
            <w:pPr>
              <w:pStyle w:val="ListParagraph"/>
              <w:spacing w:before="120"/>
              <w:ind w:left="0"/>
              <w:jc w:val="center"/>
              <w:rPr>
                <w:b/>
                <w:bCs/>
                <w:lang w:val="vi-VN"/>
              </w:rPr>
            </w:pPr>
          </w:p>
        </w:tc>
        <w:tc>
          <w:tcPr>
            <w:tcW w:w="1979" w:type="dxa"/>
            <w:vAlign w:val="center"/>
          </w:tcPr>
          <w:p w14:paraId="399E6F38" w14:textId="77777777" w:rsidR="00B423F5" w:rsidRPr="007E250C" w:rsidRDefault="00B423F5" w:rsidP="00B423F5">
            <w:pPr>
              <w:pStyle w:val="ListParagraph"/>
              <w:ind w:left="0"/>
              <w:jc w:val="center"/>
              <w:rPr>
                <w:bCs/>
              </w:rPr>
            </w:pPr>
            <w:r>
              <w:rPr>
                <w:bCs/>
                <w:lang w:val="vi-VN"/>
              </w:rPr>
              <w:t>4.1.2</w:t>
            </w:r>
          </w:p>
          <w:p w14:paraId="0E1D948F" w14:textId="77777777" w:rsidR="0092493D" w:rsidRDefault="0092493D" w:rsidP="00FF2C36">
            <w:pPr>
              <w:pStyle w:val="ListParagraph"/>
              <w:ind w:left="0"/>
              <w:jc w:val="center"/>
              <w:rPr>
                <w:bCs/>
                <w:lang w:val="vi-VN"/>
              </w:rPr>
            </w:pPr>
          </w:p>
        </w:tc>
      </w:tr>
      <w:tr w:rsidR="0092493D" w:rsidRPr="003555B5" w14:paraId="726BFCF3" w14:textId="77777777" w:rsidTr="001F6494">
        <w:tc>
          <w:tcPr>
            <w:tcW w:w="1408" w:type="dxa"/>
            <w:vAlign w:val="center"/>
          </w:tcPr>
          <w:p w14:paraId="5EACDADB" w14:textId="77777777" w:rsidR="0092493D" w:rsidRPr="003555B5" w:rsidRDefault="0092493D" w:rsidP="00FF2C36">
            <w:pPr>
              <w:pStyle w:val="ListParagraph"/>
              <w:spacing w:before="120"/>
              <w:ind w:left="0"/>
              <w:jc w:val="center"/>
              <w:rPr>
                <w:bCs/>
                <w:lang w:val="vi-VN"/>
              </w:rPr>
            </w:pPr>
            <w:r>
              <w:rPr>
                <w:bCs/>
                <w:lang w:val="vi-VN"/>
              </w:rPr>
              <w:t>1.1.4</w:t>
            </w:r>
          </w:p>
        </w:tc>
        <w:tc>
          <w:tcPr>
            <w:tcW w:w="4683" w:type="dxa"/>
            <w:vAlign w:val="center"/>
          </w:tcPr>
          <w:p w14:paraId="2854E2A5" w14:textId="77777777" w:rsidR="0092493D" w:rsidRPr="00F91C26" w:rsidRDefault="0092493D" w:rsidP="00FF2C36">
            <w:pPr>
              <w:jc w:val="both"/>
              <w:rPr>
                <w:rFonts w:eastAsia="Arial Unicode MS"/>
                <w:color w:val="000000"/>
                <w:sz w:val="24"/>
                <w:szCs w:val="24"/>
                <w:u w:color="000000"/>
              </w:rPr>
            </w:pPr>
            <w:r w:rsidRPr="00F91C26">
              <w:rPr>
                <w:rFonts w:eastAsia="Arial Unicode MS"/>
                <w:color w:val="000000"/>
                <w:sz w:val="24"/>
                <w:szCs w:val="24"/>
                <w:u w:color="000000"/>
              </w:rPr>
              <w:t>Ống mẫu.</w:t>
            </w:r>
          </w:p>
        </w:tc>
        <w:tc>
          <w:tcPr>
            <w:tcW w:w="992" w:type="dxa"/>
            <w:vAlign w:val="center"/>
          </w:tcPr>
          <w:p w14:paraId="5B879AAC" w14:textId="77777777" w:rsidR="0092493D" w:rsidRPr="003555B5" w:rsidRDefault="0092493D" w:rsidP="00FF2C36">
            <w:pPr>
              <w:pStyle w:val="ListParagraph"/>
              <w:spacing w:before="120"/>
              <w:ind w:left="0"/>
              <w:jc w:val="center"/>
              <w:rPr>
                <w:b/>
                <w:bCs/>
              </w:rPr>
            </w:pPr>
          </w:p>
        </w:tc>
        <w:tc>
          <w:tcPr>
            <w:tcW w:w="1979" w:type="dxa"/>
            <w:vAlign w:val="center"/>
          </w:tcPr>
          <w:p w14:paraId="7C45A44E" w14:textId="77777777" w:rsidR="00B423F5" w:rsidRPr="007E250C" w:rsidRDefault="00B423F5" w:rsidP="00B423F5">
            <w:pPr>
              <w:pStyle w:val="ListParagraph"/>
              <w:ind w:left="0"/>
              <w:jc w:val="center"/>
              <w:rPr>
                <w:bCs/>
              </w:rPr>
            </w:pPr>
            <w:r>
              <w:rPr>
                <w:bCs/>
                <w:lang w:val="vi-VN"/>
              </w:rPr>
              <w:t>4.1.2</w:t>
            </w:r>
          </w:p>
          <w:p w14:paraId="16BD2CCA" w14:textId="77777777" w:rsidR="0092493D" w:rsidRDefault="0092493D" w:rsidP="00FF2C36">
            <w:pPr>
              <w:pStyle w:val="ListParagraph"/>
              <w:ind w:left="0"/>
              <w:jc w:val="center"/>
              <w:rPr>
                <w:bCs/>
                <w:lang w:val="vi-VN"/>
              </w:rPr>
            </w:pPr>
          </w:p>
        </w:tc>
      </w:tr>
      <w:tr w:rsidR="0092493D" w:rsidRPr="0092493D" w14:paraId="0FA25106" w14:textId="77777777" w:rsidTr="001F6494">
        <w:tc>
          <w:tcPr>
            <w:tcW w:w="1408" w:type="dxa"/>
            <w:vAlign w:val="center"/>
          </w:tcPr>
          <w:p w14:paraId="33D3DFA1" w14:textId="77777777" w:rsidR="0092493D" w:rsidRPr="0092493D" w:rsidRDefault="0092493D" w:rsidP="00FF2C36">
            <w:pPr>
              <w:pStyle w:val="ListParagraph"/>
              <w:spacing w:before="120"/>
              <w:ind w:left="0"/>
              <w:jc w:val="center"/>
              <w:rPr>
                <w:bCs/>
                <w:i/>
                <w:lang w:val="vi-VN"/>
              </w:rPr>
            </w:pPr>
            <w:r w:rsidRPr="0092493D">
              <w:rPr>
                <w:bCs/>
                <w:i/>
                <w:lang w:val="vi-VN"/>
              </w:rPr>
              <w:t>1.1.4.1</w:t>
            </w:r>
          </w:p>
        </w:tc>
        <w:tc>
          <w:tcPr>
            <w:tcW w:w="4683" w:type="dxa"/>
            <w:vAlign w:val="center"/>
          </w:tcPr>
          <w:p w14:paraId="6236E5F3" w14:textId="77777777" w:rsidR="0092493D" w:rsidRPr="0092493D" w:rsidRDefault="0092493D" w:rsidP="00FF2C36">
            <w:pPr>
              <w:jc w:val="both"/>
              <w:rPr>
                <w:rFonts w:eastAsia="Arial Unicode MS"/>
                <w:i/>
                <w:color w:val="000000"/>
                <w:sz w:val="24"/>
                <w:szCs w:val="24"/>
                <w:u w:color="000000"/>
              </w:rPr>
            </w:pPr>
            <w:r w:rsidRPr="0092493D">
              <w:rPr>
                <w:rFonts w:eastAsia="Arial Unicode MS"/>
                <w:i/>
                <w:color w:val="000000"/>
                <w:sz w:val="24"/>
                <w:szCs w:val="24"/>
                <w:u w:color="000000"/>
              </w:rPr>
              <w:t>Ống mẫu đơn.</w:t>
            </w:r>
          </w:p>
        </w:tc>
        <w:tc>
          <w:tcPr>
            <w:tcW w:w="992" w:type="dxa"/>
            <w:vAlign w:val="center"/>
          </w:tcPr>
          <w:p w14:paraId="6F207989" w14:textId="77777777" w:rsidR="0092493D" w:rsidRPr="0092493D" w:rsidRDefault="0092493D" w:rsidP="00FF2C36">
            <w:pPr>
              <w:pStyle w:val="ListParagraph"/>
              <w:spacing w:before="120"/>
              <w:ind w:left="0"/>
              <w:jc w:val="center"/>
              <w:rPr>
                <w:b/>
                <w:bCs/>
                <w:i/>
              </w:rPr>
            </w:pPr>
          </w:p>
        </w:tc>
        <w:tc>
          <w:tcPr>
            <w:tcW w:w="1979" w:type="dxa"/>
            <w:vAlign w:val="center"/>
          </w:tcPr>
          <w:p w14:paraId="4BE369F1" w14:textId="77777777" w:rsidR="00B423F5" w:rsidRPr="007E250C" w:rsidRDefault="00B423F5" w:rsidP="00B423F5">
            <w:pPr>
              <w:pStyle w:val="ListParagraph"/>
              <w:ind w:left="0"/>
              <w:jc w:val="center"/>
              <w:rPr>
                <w:bCs/>
              </w:rPr>
            </w:pPr>
            <w:r>
              <w:rPr>
                <w:bCs/>
                <w:lang w:val="vi-VN"/>
              </w:rPr>
              <w:t>4.1.2</w:t>
            </w:r>
          </w:p>
          <w:p w14:paraId="6E640F0D" w14:textId="77777777" w:rsidR="0092493D" w:rsidRPr="0092493D" w:rsidRDefault="0092493D" w:rsidP="00FF2C36">
            <w:pPr>
              <w:pStyle w:val="ListParagraph"/>
              <w:ind w:left="0"/>
              <w:jc w:val="center"/>
              <w:rPr>
                <w:bCs/>
                <w:i/>
                <w:lang w:val="vi-VN"/>
              </w:rPr>
            </w:pPr>
          </w:p>
        </w:tc>
      </w:tr>
      <w:tr w:rsidR="0092493D" w:rsidRPr="0092493D" w14:paraId="40498B30" w14:textId="77777777" w:rsidTr="001F6494">
        <w:tc>
          <w:tcPr>
            <w:tcW w:w="1408" w:type="dxa"/>
            <w:vAlign w:val="center"/>
          </w:tcPr>
          <w:p w14:paraId="610B0ADA" w14:textId="77777777" w:rsidR="0092493D" w:rsidRPr="0092493D" w:rsidRDefault="0092493D" w:rsidP="00BA7C39">
            <w:pPr>
              <w:pStyle w:val="ListParagraph"/>
              <w:spacing w:before="120"/>
              <w:ind w:left="0"/>
              <w:jc w:val="center"/>
              <w:rPr>
                <w:bCs/>
                <w:i/>
                <w:lang w:val="vi-VN"/>
              </w:rPr>
            </w:pPr>
            <w:r w:rsidRPr="0092493D">
              <w:rPr>
                <w:bCs/>
                <w:i/>
                <w:lang w:val="vi-VN"/>
              </w:rPr>
              <w:t>1.1.4.2</w:t>
            </w:r>
          </w:p>
        </w:tc>
        <w:tc>
          <w:tcPr>
            <w:tcW w:w="4683" w:type="dxa"/>
            <w:vAlign w:val="center"/>
          </w:tcPr>
          <w:p w14:paraId="7FAC2575" w14:textId="77777777" w:rsidR="0092493D" w:rsidRPr="000850D2" w:rsidRDefault="0092493D" w:rsidP="00C32AD5">
            <w:pPr>
              <w:jc w:val="both"/>
              <w:rPr>
                <w:rFonts w:eastAsia="Arial Unicode MS"/>
                <w:i/>
                <w:color w:val="000000"/>
                <w:sz w:val="24"/>
                <w:szCs w:val="24"/>
                <w:u w:color="000000"/>
                <w:lang w:val="vi-VN"/>
              </w:rPr>
            </w:pPr>
            <w:r w:rsidRPr="000850D2">
              <w:rPr>
                <w:rFonts w:eastAsia="Arial Unicode MS"/>
                <w:i/>
                <w:color w:val="000000"/>
                <w:sz w:val="24"/>
                <w:szCs w:val="24"/>
                <w:u w:color="000000"/>
                <w:lang w:val="vi-VN"/>
              </w:rPr>
              <w:t>Ống mẫu kép, ống mẫu bơm tia.</w:t>
            </w:r>
          </w:p>
        </w:tc>
        <w:tc>
          <w:tcPr>
            <w:tcW w:w="992" w:type="dxa"/>
            <w:vAlign w:val="center"/>
          </w:tcPr>
          <w:p w14:paraId="0A25F8A9" w14:textId="77777777" w:rsidR="0092493D" w:rsidRPr="000850D2" w:rsidRDefault="0092493D" w:rsidP="00BA7C39">
            <w:pPr>
              <w:pStyle w:val="ListParagraph"/>
              <w:spacing w:before="120"/>
              <w:ind w:left="0"/>
              <w:jc w:val="center"/>
              <w:rPr>
                <w:b/>
                <w:bCs/>
                <w:i/>
                <w:lang w:val="vi-VN"/>
              </w:rPr>
            </w:pPr>
          </w:p>
        </w:tc>
        <w:tc>
          <w:tcPr>
            <w:tcW w:w="1979" w:type="dxa"/>
            <w:vAlign w:val="center"/>
          </w:tcPr>
          <w:p w14:paraId="6DC1284F" w14:textId="77777777" w:rsidR="00B423F5" w:rsidRPr="007E250C" w:rsidRDefault="00B423F5" w:rsidP="00B423F5">
            <w:pPr>
              <w:pStyle w:val="ListParagraph"/>
              <w:ind w:left="0"/>
              <w:jc w:val="center"/>
              <w:rPr>
                <w:bCs/>
              </w:rPr>
            </w:pPr>
            <w:r>
              <w:rPr>
                <w:bCs/>
                <w:lang w:val="vi-VN"/>
              </w:rPr>
              <w:t>4.1.2</w:t>
            </w:r>
          </w:p>
          <w:p w14:paraId="26345264" w14:textId="77777777" w:rsidR="0092493D" w:rsidRPr="0092493D" w:rsidRDefault="0092493D" w:rsidP="00200F66">
            <w:pPr>
              <w:pStyle w:val="ListParagraph"/>
              <w:ind w:left="0"/>
              <w:jc w:val="center"/>
              <w:rPr>
                <w:bCs/>
                <w:i/>
                <w:lang w:val="vi-VN"/>
              </w:rPr>
            </w:pPr>
          </w:p>
        </w:tc>
      </w:tr>
      <w:tr w:rsidR="0092493D" w:rsidRPr="003555B5" w14:paraId="20CB7133" w14:textId="77777777" w:rsidTr="001F6494">
        <w:tc>
          <w:tcPr>
            <w:tcW w:w="1408" w:type="dxa"/>
            <w:vAlign w:val="center"/>
          </w:tcPr>
          <w:p w14:paraId="606D8781" w14:textId="77777777" w:rsidR="0092493D" w:rsidRPr="003555B5" w:rsidRDefault="0092493D" w:rsidP="00FF2C36">
            <w:pPr>
              <w:pStyle w:val="ListParagraph"/>
              <w:spacing w:before="120"/>
              <w:ind w:left="0"/>
              <w:jc w:val="center"/>
              <w:rPr>
                <w:bCs/>
                <w:lang w:val="vi-VN"/>
              </w:rPr>
            </w:pPr>
            <w:r>
              <w:rPr>
                <w:bCs/>
                <w:lang w:val="vi-VN"/>
              </w:rPr>
              <w:t>1.1.5</w:t>
            </w:r>
          </w:p>
        </w:tc>
        <w:tc>
          <w:tcPr>
            <w:tcW w:w="4683" w:type="dxa"/>
            <w:vAlign w:val="center"/>
          </w:tcPr>
          <w:p w14:paraId="64F43C3F" w14:textId="77777777" w:rsidR="0092493D" w:rsidRPr="00F91C26" w:rsidRDefault="0092493D" w:rsidP="00FF2C36">
            <w:pPr>
              <w:pStyle w:val="ListParagraph"/>
              <w:spacing w:before="120"/>
              <w:ind w:left="0"/>
              <w:rPr>
                <w:rFonts w:eastAsia="Arial Unicode MS"/>
                <w:color w:val="000000"/>
                <w:u w:color="000000"/>
                <w:lang w:val="sv-SE"/>
              </w:rPr>
            </w:pPr>
            <w:r w:rsidRPr="004B27B5">
              <w:rPr>
                <w:rFonts w:eastAsia="Arial Unicode MS"/>
                <w:color w:val="000000"/>
                <w:u w:color="000000"/>
              </w:rPr>
              <w:t>Đầu nối chuyển tiếp.</w:t>
            </w:r>
          </w:p>
        </w:tc>
        <w:tc>
          <w:tcPr>
            <w:tcW w:w="992" w:type="dxa"/>
            <w:vAlign w:val="center"/>
          </w:tcPr>
          <w:p w14:paraId="08B83BAB" w14:textId="77777777" w:rsidR="0092493D" w:rsidRPr="003555B5" w:rsidRDefault="0092493D" w:rsidP="00FF2C36">
            <w:pPr>
              <w:pStyle w:val="ListParagraph"/>
              <w:spacing w:before="120"/>
              <w:ind w:left="0"/>
              <w:jc w:val="center"/>
              <w:rPr>
                <w:b/>
                <w:bCs/>
              </w:rPr>
            </w:pPr>
          </w:p>
        </w:tc>
        <w:tc>
          <w:tcPr>
            <w:tcW w:w="1979" w:type="dxa"/>
            <w:vAlign w:val="center"/>
          </w:tcPr>
          <w:p w14:paraId="1ED5CF7D" w14:textId="77777777" w:rsidR="00B423F5" w:rsidRPr="007E250C" w:rsidRDefault="00B423F5" w:rsidP="00B423F5">
            <w:pPr>
              <w:pStyle w:val="ListParagraph"/>
              <w:ind w:left="0"/>
              <w:jc w:val="center"/>
              <w:rPr>
                <w:bCs/>
              </w:rPr>
            </w:pPr>
            <w:r>
              <w:rPr>
                <w:bCs/>
                <w:lang w:val="vi-VN"/>
              </w:rPr>
              <w:t>4.1.2</w:t>
            </w:r>
          </w:p>
          <w:p w14:paraId="0B85A303" w14:textId="77777777" w:rsidR="0092493D" w:rsidRPr="003555B5" w:rsidRDefault="0092493D" w:rsidP="00FF2C36">
            <w:pPr>
              <w:pStyle w:val="ListParagraph"/>
              <w:ind w:left="0"/>
              <w:jc w:val="center"/>
              <w:rPr>
                <w:bCs/>
                <w:lang w:val="vi-VN"/>
              </w:rPr>
            </w:pPr>
          </w:p>
        </w:tc>
      </w:tr>
      <w:tr w:rsidR="0092493D" w:rsidRPr="003555B5" w14:paraId="3B46A3E0" w14:textId="77777777" w:rsidTr="001F6494">
        <w:tc>
          <w:tcPr>
            <w:tcW w:w="1408" w:type="dxa"/>
            <w:vAlign w:val="center"/>
          </w:tcPr>
          <w:p w14:paraId="37C27377" w14:textId="77777777" w:rsidR="0092493D" w:rsidRPr="003555B5" w:rsidRDefault="0092493D" w:rsidP="00FF2C36">
            <w:pPr>
              <w:pStyle w:val="ListParagraph"/>
              <w:spacing w:before="120"/>
              <w:ind w:left="0"/>
              <w:jc w:val="center"/>
              <w:rPr>
                <w:bCs/>
                <w:lang w:val="vi-VN"/>
              </w:rPr>
            </w:pPr>
            <w:r>
              <w:rPr>
                <w:bCs/>
                <w:lang w:val="vi-VN"/>
              </w:rPr>
              <w:t>1.1.6</w:t>
            </w:r>
          </w:p>
        </w:tc>
        <w:tc>
          <w:tcPr>
            <w:tcW w:w="4683" w:type="dxa"/>
            <w:vAlign w:val="center"/>
          </w:tcPr>
          <w:p w14:paraId="39D47013" w14:textId="77777777" w:rsidR="0092493D" w:rsidRPr="00F91C26" w:rsidRDefault="0092493D" w:rsidP="00FF2C36">
            <w:pPr>
              <w:pStyle w:val="ListParagraph"/>
              <w:spacing w:before="120"/>
              <w:ind w:left="0"/>
              <w:rPr>
                <w:rFonts w:eastAsia="Arial Unicode MS"/>
                <w:color w:val="000000"/>
                <w:u w:color="000000"/>
                <w:lang w:val="sv-SE"/>
              </w:rPr>
            </w:pPr>
            <w:r w:rsidRPr="00F91C26">
              <w:rPr>
                <w:rFonts w:eastAsia="Arial Unicode MS"/>
                <w:color w:val="000000"/>
                <w:u w:color="000000"/>
                <w:lang w:val="sv-SE"/>
              </w:rPr>
              <w:t>Ống mùn Khoan.</w:t>
            </w:r>
          </w:p>
        </w:tc>
        <w:tc>
          <w:tcPr>
            <w:tcW w:w="992" w:type="dxa"/>
            <w:vAlign w:val="center"/>
          </w:tcPr>
          <w:p w14:paraId="25DC6C8F" w14:textId="77777777" w:rsidR="0092493D" w:rsidRPr="003555B5" w:rsidRDefault="0092493D" w:rsidP="00FF2C36">
            <w:pPr>
              <w:pStyle w:val="ListParagraph"/>
              <w:spacing w:before="120"/>
              <w:ind w:left="0"/>
              <w:jc w:val="center"/>
              <w:rPr>
                <w:b/>
                <w:bCs/>
              </w:rPr>
            </w:pPr>
          </w:p>
        </w:tc>
        <w:tc>
          <w:tcPr>
            <w:tcW w:w="1979" w:type="dxa"/>
            <w:vAlign w:val="center"/>
          </w:tcPr>
          <w:p w14:paraId="143D73C2" w14:textId="77777777" w:rsidR="00B423F5" w:rsidRPr="007E250C" w:rsidRDefault="00B423F5" w:rsidP="00B423F5">
            <w:pPr>
              <w:pStyle w:val="ListParagraph"/>
              <w:ind w:left="0"/>
              <w:jc w:val="center"/>
              <w:rPr>
                <w:bCs/>
              </w:rPr>
            </w:pPr>
            <w:r>
              <w:rPr>
                <w:bCs/>
                <w:lang w:val="vi-VN"/>
              </w:rPr>
              <w:t>4.1.2</w:t>
            </w:r>
          </w:p>
          <w:p w14:paraId="148E89BC" w14:textId="77777777" w:rsidR="0092493D" w:rsidRPr="003555B5" w:rsidRDefault="0092493D" w:rsidP="00FF2C36">
            <w:pPr>
              <w:pStyle w:val="ListParagraph"/>
              <w:ind w:left="0"/>
              <w:jc w:val="center"/>
              <w:rPr>
                <w:bCs/>
                <w:lang w:val="vi-VN"/>
              </w:rPr>
            </w:pPr>
          </w:p>
        </w:tc>
      </w:tr>
      <w:tr w:rsidR="00BA7C39" w:rsidRPr="003555B5" w14:paraId="797EFDBA" w14:textId="77777777" w:rsidTr="001F6494">
        <w:tc>
          <w:tcPr>
            <w:tcW w:w="1408" w:type="dxa"/>
            <w:vAlign w:val="center"/>
          </w:tcPr>
          <w:p w14:paraId="20099328" w14:textId="77777777" w:rsidR="003B73BB" w:rsidRPr="003555B5" w:rsidRDefault="003B73BB" w:rsidP="00BA7C39">
            <w:pPr>
              <w:pStyle w:val="ListParagraph"/>
              <w:spacing w:before="120"/>
              <w:ind w:left="0"/>
              <w:jc w:val="center"/>
              <w:rPr>
                <w:bCs/>
              </w:rPr>
            </w:pPr>
            <w:r w:rsidRPr="003555B5">
              <w:rPr>
                <w:bCs/>
                <w:lang w:val="vi-VN"/>
              </w:rPr>
              <w:t>1.</w:t>
            </w:r>
            <w:r w:rsidR="0092493D">
              <w:rPr>
                <w:bCs/>
                <w:lang w:val="vi-VN"/>
              </w:rPr>
              <w:t>2</w:t>
            </w:r>
          </w:p>
        </w:tc>
        <w:tc>
          <w:tcPr>
            <w:tcW w:w="4683" w:type="dxa"/>
            <w:vAlign w:val="center"/>
          </w:tcPr>
          <w:p w14:paraId="2A5F23A6" w14:textId="77777777" w:rsidR="003B73BB" w:rsidRPr="003555B5" w:rsidRDefault="00D84B6A" w:rsidP="007E250C">
            <w:pPr>
              <w:pStyle w:val="ListParagraph"/>
              <w:spacing w:before="120"/>
              <w:ind w:left="0"/>
              <w:rPr>
                <w:bCs/>
              </w:rPr>
            </w:pPr>
            <w:r w:rsidRPr="00F91C26">
              <w:rPr>
                <w:rFonts w:eastAsia="Arial Unicode MS"/>
                <w:color w:val="000000"/>
                <w:u w:color="000000"/>
                <w:lang w:val="sv-SE"/>
              </w:rPr>
              <w:t>Cần khoan</w:t>
            </w:r>
          </w:p>
        </w:tc>
        <w:tc>
          <w:tcPr>
            <w:tcW w:w="992" w:type="dxa"/>
            <w:vAlign w:val="center"/>
          </w:tcPr>
          <w:p w14:paraId="1EE76109" w14:textId="77777777" w:rsidR="003B73BB" w:rsidRPr="007E0430" w:rsidRDefault="003B73BB" w:rsidP="00BA7C39">
            <w:pPr>
              <w:pStyle w:val="ListParagraph"/>
              <w:spacing w:before="120"/>
              <w:ind w:left="0"/>
              <w:jc w:val="center"/>
              <w:rPr>
                <w:bCs/>
              </w:rPr>
            </w:pPr>
          </w:p>
        </w:tc>
        <w:tc>
          <w:tcPr>
            <w:tcW w:w="1979" w:type="dxa"/>
            <w:vAlign w:val="center"/>
          </w:tcPr>
          <w:p w14:paraId="2D8265EB" w14:textId="77777777" w:rsidR="00B423F5" w:rsidRPr="007E250C" w:rsidRDefault="00B423F5" w:rsidP="00B423F5">
            <w:pPr>
              <w:pStyle w:val="ListParagraph"/>
              <w:ind w:left="0"/>
              <w:jc w:val="center"/>
              <w:rPr>
                <w:bCs/>
              </w:rPr>
            </w:pPr>
            <w:r>
              <w:rPr>
                <w:bCs/>
                <w:lang w:val="vi-VN"/>
              </w:rPr>
              <w:t>4.1.2</w:t>
            </w:r>
          </w:p>
          <w:p w14:paraId="7E8CC56E" w14:textId="77777777" w:rsidR="003B73BB" w:rsidRPr="007E250C" w:rsidRDefault="003B73BB" w:rsidP="00200F66">
            <w:pPr>
              <w:pStyle w:val="ListParagraph"/>
              <w:ind w:left="0"/>
              <w:jc w:val="center"/>
              <w:rPr>
                <w:bCs/>
              </w:rPr>
            </w:pPr>
          </w:p>
        </w:tc>
      </w:tr>
      <w:tr w:rsidR="0092493D" w:rsidRPr="003555B5" w14:paraId="5713EBCE" w14:textId="77777777" w:rsidTr="001F6494">
        <w:tc>
          <w:tcPr>
            <w:tcW w:w="1408" w:type="dxa"/>
            <w:vAlign w:val="center"/>
          </w:tcPr>
          <w:p w14:paraId="17D8B0A6" w14:textId="77777777" w:rsidR="0092493D" w:rsidRPr="0092493D" w:rsidRDefault="0092493D" w:rsidP="00FF2C36">
            <w:pPr>
              <w:pStyle w:val="ListParagraph"/>
              <w:spacing w:before="120"/>
              <w:ind w:left="0"/>
              <w:jc w:val="center"/>
              <w:rPr>
                <w:bCs/>
                <w:lang w:val="vi-VN"/>
              </w:rPr>
            </w:pPr>
            <w:r>
              <w:rPr>
                <w:bCs/>
                <w:lang w:val="vi-VN"/>
              </w:rPr>
              <w:t>1.2.1</w:t>
            </w:r>
          </w:p>
        </w:tc>
        <w:tc>
          <w:tcPr>
            <w:tcW w:w="4683" w:type="dxa"/>
            <w:vAlign w:val="center"/>
          </w:tcPr>
          <w:p w14:paraId="6EFD8F51" w14:textId="77777777" w:rsidR="0092493D" w:rsidRPr="00C8095D" w:rsidRDefault="0092493D" w:rsidP="00FF2C36">
            <w:pPr>
              <w:jc w:val="both"/>
              <w:rPr>
                <w:lang w:val="vi-VN" w:eastAsia="vi-VN"/>
              </w:rPr>
            </w:pPr>
            <w:r w:rsidRPr="00F91C26">
              <w:rPr>
                <w:rFonts w:eastAsia="Arial Unicode MS"/>
                <w:color w:val="000000"/>
                <w:sz w:val="24"/>
                <w:szCs w:val="24"/>
                <w:u w:color="000000"/>
              </w:rPr>
              <w:t>Khái niệm chung</w:t>
            </w:r>
          </w:p>
        </w:tc>
        <w:tc>
          <w:tcPr>
            <w:tcW w:w="992" w:type="dxa"/>
            <w:vAlign w:val="center"/>
          </w:tcPr>
          <w:p w14:paraId="10700D6A" w14:textId="77777777" w:rsidR="0092493D" w:rsidRPr="003555B5" w:rsidRDefault="0092493D" w:rsidP="00FF2C36">
            <w:pPr>
              <w:pStyle w:val="ListParagraph"/>
              <w:spacing w:before="120"/>
              <w:ind w:left="0"/>
              <w:jc w:val="center"/>
              <w:rPr>
                <w:b/>
                <w:bCs/>
              </w:rPr>
            </w:pPr>
          </w:p>
        </w:tc>
        <w:tc>
          <w:tcPr>
            <w:tcW w:w="1979" w:type="dxa"/>
            <w:vAlign w:val="center"/>
          </w:tcPr>
          <w:p w14:paraId="35BF6011" w14:textId="77777777" w:rsidR="00B423F5" w:rsidRPr="007E250C" w:rsidRDefault="00B423F5" w:rsidP="00B423F5">
            <w:pPr>
              <w:pStyle w:val="ListParagraph"/>
              <w:ind w:left="0"/>
              <w:jc w:val="center"/>
              <w:rPr>
                <w:bCs/>
              </w:rPr>
            </w:pPr>
            <w:r>
              <w:rPr>
                <w:bCs/>
                <w:lang w:val="vi-VN"/>
              </w:rPr>
              <w:t>4.1.2</w:t>
            </w:r>
          </w:p>
          <w:p w14:paraId="09D54DBC" w14:textId="77777777" w:rsidR="0092493D" w:rsidRPr="007E250C" w:rsidRDefault="0092493D" w:rsidP="00FF2C36">
            <w:pPr>
              <w:pStyle w:val="ListParagraph"/>
              <w:ind w:left="0"/>
              <w:jc w:val="center"/>
              <w:rPr>
                <w:bCs/>
              </w:rPr>
            </w:pPr>
          </w:p>
        </w:tc>
      </w:tr>
      <w:tr w:rsidR="00FF2C36" w:rsidRPr="003555B5" w14:paraId="5258BAD0" w14:textId="77777777" w:rsidTr="001F6494">
        <w:tc>
          <w:tcPr>
            <w:tcW w:w="1408" w:type="dxa"/>
            <w:vAlign w:val="center"/>
          </w:tcPr>
          <w:p w14:paraId="324A14C1" w14:textId="77777777" w:rsidR="00FF2C36" w:rsidRPr="0092493D" w:rsidRDefault="00FF2C36" w:rsidP="00FF2C36">
            <w:pPr>
              <w:pStyle w:val="ListParagraph"/>
              <w:spacing w:before="120"/>
              <w:ind w:left="0"/>
              <w:jc w:val="center"/>
              <w:rPr>
                <w:bCs/>
                <w:lang w:val="vi-VN"/>
              </w:rPr>
            </w:pPr>
            <w:r>
              <w:rPr>
                <w:bCs/>
                <w:lang w:val="vi-VN"/>
              </w:rPr>
              <w:t>1.2.2</w:t>
            </w:r>
          </w:p>
        </w:tc>
        <w:tc>
          <w:tcPr>
            <w:tcW w:w="4683" w:type="dxa"/>
            <w:vAlign w:val="center"/>
          </w:tcPr>
          <w:p w14:paraId="5F0AFE90" w14:textId="77777777" w:rsidR="00FF2C36" w:rsidRPr="00C8095D" w:rsidRDefault="00FF2C36" w:rsidP="00FF2C36">
            <w:pPr>
              <w:jc w:val="both"/>
              <w:rPr>
                <w:lang w:val="vi-VN" w:eastAsia="vi-VN"/>
              </w:rPr>
            </w:pPr>
            <w:r w:rsidRPr="00F91C26">
              <w:rPr>
                <w:rFonts w:eastAsia="Arial Unicode MS"/>
                <w:color w:val="000000"/>
                <w:sz w:val="24"/>
                <w:szCs w:val="24"/>
                <w:u w:color="000000"/>
              </w:rPr>
              <w:t>Các loại cần khoan.</w:t>
            </w:r>
          </w:p>
        </w:tc>
        <w:tc>
          <w:tcPr>
            <w:tcW w:w="992" w:type="dxa"/>
            <w:vAlign w:val="center"/>
          </w:tcPr>
          <w:p w14:paraId="43D4BAF8" w14:textId="77777777" w:rsidR="00FF2C36" w:rsidRPr="003555B5" w:rsidRDefault="00FF2C36" w:rsidP="00FF2C36">
            <w:pPr>
              <w:pStyle w:val="ListParagraph"/>
              <w:spacing w:before="120"/>
              <w:ind w:left="0"/>
              <w:jc w:val="center"/>
              <w:rPr>
                <w:b/>
                <w:bCs/>
              </w:rPr>
            </w:pPr>
          </w:p>
        </w:tc>
        <w:tc>
          <w:tcPr>
            <w:tcW w:w="1979" w:type="dxa"/>
            <w:vAlign w:val="center"/>
          </w:tcPr>
          <w:p w14:paraId="5315A212" w14:textId="77777777" w:rsidR="00B423F5" w:rsidRPr="007E250C" w:rsidRDefault="00B423F5" w:rsidP="00B423F5">
            <w:pPr>
              <w:pStyle w:val="ListParagraph"/>
              <w:ind w:left="0"/>
              <w:jc w:val="center"/>
              <w:rPr>
                <w:bCs/>
              </w:rPr>
            </w:pPr>
            <w:r>
              <w:rPr>
                <w:bCs/>
                <w:lang w:val="vi-VN"/>
              </w:rPr>
              <w:t>4.1.2</w:t>
            </w:r>
          </w:p>
          <w:p w14:paraId="7FF76E8B" w14:textId="77777777" w:rsidR="00FF2C36" w:rsidRPr="007E250C" w:rsidRDefault="00FF2C36" w:rsidP="00FF2C36">
            <w:pPr>
              <w:pStyle w:val="ListParagraph"/>
              <w:ind w:left="0"/>
              <w:jc w:val="center"/>
              <w:rPr>
                <w:bCs/>
              </w:rPr>
            </w:pPr>
          </w:p>
        </w:tc>
      </w:tr>
      <w:tr w:rsidR="00FF2C36" w:rsidRPr="003555B5" w14:paraId="17AFAFA7" w14:textId="77777777" w:rsidTr="001F6494">
        <w:tc>
          <w:tcPr>
            <w:tcW w:w="1408" w:type="dxa"/>
            <w:vAlign w:val="center"/>
          </w:tcPr>
          <w:p w14:paraId="3103A231" w14:textId="77777777" w:rsidR="00FF2C36" w:rsidRPr="0092493D" w:rsidRDefault="00FF2C36" w:rsidP="00FF2C36">
            <w:pPr>
              <w:pStyle w:val="ListParagraph"/>
              <w:spacing w:before="120"/>
              <w:ind w:left="0"/>
              <w:jc w:val="center"/>
              <w:rPr>
                <w:bCs/>
                <w:lang w:val="vi-VN"/>
              </w:rPr>
            </w:pPr>
            <w:r>
              <w:rPr>
                <w:bCs/>
                <w:lang w:val="vi-VN"/>
              </w:rPr>
              <w:t>1.2.2.1</w:t>
            </w:r>
          </w:p>
        </w:tc>
        <w:tc>
          <w:tcPr>
            <w:tcW w:w="4683" w:type="dxa"/>
            <w:vAlign w:val="center"/>
          </w:tcPr>
          <w:p w14:paraId="73720977" w14:textId="77777777" w:rsidR="00FF2C36" w:rsidRPr="00C8095D" w:rsidRDefault="00FF2C36" w:rsidP="00FF2C36">
            <w:pPr>
              <w:jc w:val="both"/>
              <w:rPr>
                <w:lang w:val="vi-VN" w:eastAsia="vi-VN"/>
              </w:rPr>
            </w:pPr>
            <w:r w:rsidRPr="00F91C26">
              <w:rPr>
                <w:rFonts w:eastAsia="Arial Unicode MS"/>
                <w:color w:val="000000"/>
                <w:sz w:val="24"/>
                <w:szCs w:val="24"/>
                <w:u w:color="000000"/>
              </w:rPr>
              <w:t>Cần đầu nối trong</w:t>
            </w:r>
          </w:p>
        </w:tc>
        <w:tc>
          <w:tcPr>
            <w:tcW w:w="992" w:type="dxa"/>
            <w:vAlign w:val="center"/>
          </w:tcPr>
          <w:p w14:paraId="78E207FF" w14:textId="77777777" w:rsidR="00FF2C36" w:rsidRPr="003555B5" w:rsidRDefault="00FF2C36" w:rsidP="00FF2C36">
            <w:pPr>
              <w:pStyle w:val="ListParagraph"/>
              <w:spacing w:before="120"/>
              <w:ind w:left="0"/>
              <w:jc w:val="center"/>
              <w:rPr>
                <w:b/>
                <w:bCs/>
              </w:rPr>
            </w:pPr>
          </w:p>
        </w:tc>
        <w:tc>
          <w:tcPr>
            <w:tcW w:w="1979" w:type="dxa"/>
            <w:vAlign w:val="center"/>
          </w:tcPr>
          <w:p w14:paraId="1259C5E3" w14:textId="77777777" w:rsidR="00B423F5" w:rsidRPr="007E250C" w:rsidRDefault="00B423F5" w:rsidP="00B423F5">
            <w:pPr>
              <w:pStyle w:val="ListParagraph"/>
              <w:ind w:left="0"/>
              <w:jc w:val="center"/>
              <w:rPr>
                <w:bCs/>
              </w:rPr>
            </w:pPr>
            <w:r>
              <w:rPr>
                <w:bCs/>
                <w:lang w:val="vi-VN"/>
              </w:rPr>
              <w:t>4.1.2</w:t>
            </w:r>
          </w:p>
          <w:p w14:paraId="19095FDF" w14:textId="77777777" w:rsidR="00FF2C36" w:rsidRPr="007E250C" w:rsidRDefault="00FF2C36" w:rsidP="00FF2C36">
            <w:pPr>
              <w:pStyle w:val="ListParagraph"/>
              <w:ind w:left="0"/>
              <w:jc w:val="center"/>
              <w:rPr>
                <w:bCs/>
              </w:rPr>
            </w:pPr>
          </w:p>
        </w:tc>
      </w:tr>
      <w:tr w:rsidR="00FF2C36" w:rsidRPr="003555B5" w14:paraId="7DB8A488" w14:textId="77777777" w:rsidTr="001F6494">
        <w:tc>
          <w:tcPr>
            <w:tcW w:w="1408" w:type="dxa"/>
            <w:vAlign w:val="center"/>
          </w:tcPr>
          <w:p w14:paraId="49F251A4" w14:textId="77777777" w:rsidR="00FF2C36" w:rsidRPr="0092493D" w:rsidRDefault="00FF2C36" w:rsidP="00FF2C36">
            <w:pPr>
              <w:pStyle w:val="ListParagraph"/>
              <w:spacing w:before="120"/>
              <w:ind w:left="0"/>
              <w:jc w:val="center"/>
              <w:rPr>
                <w:bCs/>
                <w:lang w:val="vi-VN"/>
              </w:rPr>
            </w:pPr>
            <w:r>
              <w:rPr>
                <w:bCs/>
                <w:lang w:val="vi-VN"/>
              </w:rPr>
              <w:lastRenderedPageBreak/>
              <w:t>1.2.2.2</w:t>
            </w:r>
          </w:p>
        </w:tc>
        <w:tc>
          <w:tcPr>
            <w:tcW w:w="4683" w:type="dxa"/>
            <w:vAlign w:val="center"/>
          </w:tcPr>
          <w:p w14:paraId="7032CE5A" w14:textId="77777777" w:rsidR="00FF2C36" w:rsidRPr="00C8095D" w:rsidRDefault="00FF2C36" w:rsidP="00FF2C36">
            <w:pPr>
              <w:jc w:val="both"/>
              <w:rPr>
                <w:lang w:val="vi-VN" w:eastAsia="vi-VN"/>
              </w:rPr>
            </w:pPr>
            <w:r w:rsidRPr="00F91C26">
              <w:rPr>
                <w:rFonts w:eastAsia="Arial Unicode MS"/>
                <w:color w:val="000000"/>
                <w:sz w:val="24"/>
                <w:szCs w:val="24"/>
                <w:u w:color="000000"/>
              </w:rPr>
              <w:t>Cần đầu nối ngoài</w:t>
            </w:r>
          </w:p>
        </w:tc>
        <w:tc>
          <w:tcPr>
            <w:tcW w:w="992" w:type="dxa"/>
            <w:vAlign w:val="center"/>
          </w:tcPr>
          <w:p w14:paraId="6823415D" w14:textId="77777777" w:rsidR="00FF2C36" w:rsidRPr="003555B5" w:rsidRDefault="00FF2C36" w:rsidP="00FF2C36">
            <w:pPr>
              <w:pStyle w:val="ListParagraph"/>
              <w:spacing w:before="120"/>
              <w:ind w:left="0"/>
              <w:jc w:val="center"/>
              <w:rPr>
                <w:b/>
                <w:bCs/>
              </w:rPr>
            </w:pPr>
          </w:p>
        </w:tc>
        <w:tc>
          <w:tcPr>
            <w:tcW w:w="1979" w:type="dxa"/>
            <w:vAlign w:val="center"/>
          </w:tcPr>
          <w:p w14:paraId="2B8F7191" w14:textId="77777777" w:rsidR="00B423F5" w:rsidRPr="007E250C" w:rsidRDefault="00B423F5" w:rsidP="00B423F5">
            <w:pPr>
              <w:pStyle w:val="ListParagraph"/>
              <w:ind w:left="0"/>
              <w:jc w:val="center"/>
              <w:rPr>
                <w:bCs/>
              </w:rPr>
            </w:pPr>
            <w:r>
              <w:rPr>
                <w:bCs/>
                <w:lang w:val="vi-VN"/>
              </w:rPr>
              <w:t>4.1.2</w:t>
            </w:r>
          </w:p>
          <w:p w14:paraId="390486EA" w14:textId="77777777" w:rsidR="00FF2C36" w:rsidRPr="00B423F5" w:rsidRDefault="00FF2C36" w:rsidP="00FF2C36">
            <w:pPr>
              <w:pStyle w:val="ListParagraph"/>
              <w:ind w:left="0"/>
              <w:jc w:val="center"/>
              <w:rPr>
                <w:bCs/>
                <w:lang w:val="vi-VN"/>
              </w:rPr>
            </w:pPr>
          </w:p>
        </w:tc>
      </w:tr>
      <w:tr w:rsidR="00FF2C36" w:rsidRPr="003555B5" w14:paraId="51AE0C45" w14:textId="77777777" w:rsidTr="001F6494">
        <w:tc>
          <w:tcPr>
            <w:tcW w:w="1408" w:type="dxa"/>
            <w:vAlign w:val="center"/>
          </w:tcPr>
          <w:p w14:paraId="2F8CFA55" w14:textId="77777777" w:rsidR="00FF2C36" w:rsidRPr="0092493D" w:rsidRDefault="00FF2C36" w:rsidP="00FF2C36">
            <w:pPr>
              <w:pStyle w:val="ListParagraph"/>
              <w:spacing w:before="120"/>
              <w:ind w:left="0"/>
              <w:jc w:val="center"/>
              <w:rPr>
                <w:bCs/>
                <w:lang w:val="vi-VN"/>
              </w:rPr>
            </w:pPr>
            <w:r>
              <w:rPr>
                <w:bCs/>
                <w:lang w:val="vi-VN"/>
              </w:rPr>
              <w:t>1.2.2.3</w:t>
            </w:r>
          </w:p>
        </w:tc>
        <w:tc>
          <w:tcPr>
            <w:tcW w:w="4683" w:type="dxa"/>
            <w:vAlign w:val="center"/>
          </w:tcPr>
          <w:p w14:paraId="4E6C4B58" w14:textId="77777777" w:rsidR="00FF2C36" w:rsidRPr="00C8095D" w:rsidRDefault="00FF2C36" w:rsidP="00FF2C36">
            <w:pPr>
              <w:jc w:val="both"/>
              <w:rPr>
                <w:lang w:val="vi-VN" w:eastAsia="vi-VN"/>
              </w:rPr>
            </w:pPr>
            <w:r w:rsidRPr="00F91C26">
              <w:rPr>
                <w:rFonts w:eastAsia="Arial Unicode MS"/>
                <w:color w:val="000000"/>
                <w:sz w:val="24"/>
                <w:szCs w:val="24"/>
                <w:u w:color="000000"/>
              </w:rPr>
              <w:t>Cần hợp kim nhẹ</w:t>
            </w:r>
          </w:p>
        </w:tc>
        <w:tc>
          <w:tcPr>
            <w:tcW w:w="992" w:type="dxa"/>
            <w:vAlign w:val="center"/>
          </w:tcPr>
          <w:p w14:paraId="2B935F37" w14:textId="77777777" w:rsidR="00FF2C36" w:rsidRPr="003555B5" w:rsidRDefault="00FF2C36" w:rsidP="00FF2C36">
            <w:pPr>
              <w:pStyle w:val="ListParagraph"/>
              <w:spacing w:before="120"/>
              <w:ind w:left="0"/>
              <w:jc w:val="center"/>
              <w:rPr>
                <w:b/>
                <w:bCs/>
              </w:rPr>
            </w:pPr>
          </w:p>
        </w:tc>
        <w:tc>
          <w:tcPr>
            <w:tcW w:w="1979" w:type="dxa"/>
            <w:vAlign w:val="center"/>
          </w:tcPr>
          <w:p w14:paraId="4FB87834" w14:textId="77777777" w:rsidR="00B423F5" w:rsidRPr="007E250C" w:rsidRDefault="00B423F5" w:rsidP="00B423F5">
            <w:pPr>
              <w:pStyle w:val="ListParagraph"/>
              <w:ind w:left="0"/>
              <w:jc w:val="center"/>
              <w:rPr>
                <w:bCs/>
              </w:rPr>
            </w:pPr>
            <w:r>
              <w:rPr>
                <w:bCs/>
                <w:lang w:val="vi-VN"/>
              </w:rPr>
              <w:t>4.1.2</w:t>
            </w:r>
          </w:p>
          <w:p w14:paraId="72E837B5" w14:textId="77777777" w:rsidR="00FF2C36" w:rsidRPr="00B423F5" w:rsidRDefault="00FF2C36" w:rsidP="00B423F5">
            <w:pPr>
              <w:pStyle w:val="ListParagraph"/>
              <w:ind w:left="0"/>
              <w:rPr>
                <w:bCs/>
                <w:lang w:val="vi-VN"/>
              </w:rPr>
            </w:pPr>
          </w:p>
        </w:tc>
      </w:tr>
      <w:tr w:rsidR="00FF2C36" w:rsidRPr="003555B5" w14:paraId="53CD48B2" w14:textId="77777777" w:rsidTr="001F6494">
        <w:tc>
          <w:tcPr>
            <w:tcW w:w="1408" w:type="dxa"/>
            <w:vAlign w:val="center"/>
          </w:tcPr>
          <w:p w14:paraId="1D19941A" w14:textId="77777777" w:rsidR="00FF2C36" w:rsidRPr="0092493D" w:rsidRDefault="00FF2C36" w:rsidP="00FF2C36">
            <w:pPr>
              <w:pStyle w:val="ListParagraph"/>
              <w:spacing w:before="120"/>
              <w:ind w:left="0"/>
              <w:jc w:val="center"/>
              <w:rPr>
                <w:bCs/>
                <w:lang w:val="vi-VN"/>
              </w:rPr>
            </w:pPr>
            <w:r>
              <w:rPr>
                <w:bCs/>
                <w:lang w:val="vi-VN"/>
              </w:rPr>
              <w:t>1.2.2.4</w:t>
            </w:r>
          </w:p>
        </w:tc>
        <w:tc>
          <w:tcPr>
            <w:tcW w:w="4683" w:type="dxa"/>
            <w:vAlign w:val="center"/>
          </w:tcPr>
          <w:p w14:paraId="79536589" w14:textId="77777777" w:rsidR="00FF2C36" w:rsidRPr="00C8095D" w:rsidRDefault="00FF2C36" w:rsidP="00FF2C36">
            <w:pPr>
              <w:jc w:val="both"/>
              <w:rPr>
                <w:lang w:val="vi-VN" w:eastAsia="vi-VN"/>
              </w:rPr>
            </w:pPr>
            <w:r w:rsidRPr="00F91C26">
              <w:rPr>
                <w:rFonts w:eastAsia="Arial Unicode MS"/>
                <w:color w:val="000000"/>
                <w:sz w:val="24"/>
                <w:szCs w:val="24"/>
                <w:u w:color="000000"/>
                <w:lang w:val="sv-SE"/>
              </w:rPr>
              <w:t>Cần nặng</w:t>
            </w:r>
          </w:p>
        </w:tc>
        <w:tc>
          <w:tcPr>
            <w:tcW w:w="992" w:type="dxa"/>
            <w:vAlign w:val="center"/>
          </w:tcPr>
          <w:p w14:paraId="0F6B2C89" w14:textId="77777777" w:rsidR="00FF2C36" w:rsidRPr="003555B5" w:rsidRDefault="00FF2C36" w:rsidP="00FF2C36">
            <w:pPr>
              <w:pStyle w:val="ListParagraph"/>
              <w:spacing w:before="120"/>
              <w:ind w:left="0"/>
              <w:jc w:val="center"/>
              <w:rPr>
                <w:b/>
                <w:bCs/>
              </w:rPr>
            </w:pPr>
          </w:p>
        </w:tc>
        <w:tc>
          <w:tcPr>
            <w:tcW w:w="1979" w:type="dxa"/>
            <w:vAlign w:val="center"/>
          </w:tcPr>
          <w:p w14:paraId="1D984FAD" w14:textId="77777777" w:rsidR="00B423F5" w:rsidRPr="007E250C" w:rsidRDefault="00B423F5" w:rsidP="00B423F5">
            <w:pPr>
              <w:pStyle w:val="ListParagraph"/>
              <w:ind w:left="0"/>
              <w:jc w:val="center"/>
              <w:rPr>
                <w:bCs/>
              </w:rPr>
            </w:pPr>
            <w:r>
              <w:rPr>
                <w:bCs/>
                <w:lang w:val="vi-VN"/>
              </w:rPr>
              <w:t>4.1.2</w:t>
            </w:r>
          </w:p>
          <w:p w14:paraId="77355365" w14:textId="77777777" w:rsidR="00FF2C36" w:rsidRPr="007E250C" w:rsidRDefault="00FF2C36" w:rsidP="00FF2C36">
            <w:pPr>
              <w:pStyle w:val="ListParagraph"/>
              <w:ind w:left="0"/>
              <w:jc w:val="center"/>
              <w:rPr>
                <w:bCs/>
              </w:rPr>
            </w:pPr>
          </w:p>
        </w:tc>
      </w:tr>
      <w:tr w:rsidR="00FF2C36" w:rsidRPr="003555B5" w14:paraId="1DFC900C" w14:textId="77777777" w:rsidTr="001F6494">
        <w:tc>
          <w:tcPr>
            <w:tcW w:w="1408" w:type="dxa"/>
            <w:vAlign w:val="center"/>
          </w:tcPr>
          <w:p w14:paraId="056AAA03" w14:textId="77777777" w:rsidR="00FF2C36" w:rsidRPr="0092493D" w:rsidRDefault="00FF2C36" w:rsidP="00FF2C36">
            <w:pPr>
              <w:pStyle w:val="ListParagraph"/>
              <w:spacing w:before="120"/>
              <w:ind w:left="0"/>
              <w:jc w:val="center"/>
              <w:rPr>
                <w:bCs/>
                <w:lang w:val="vi-VN"/>
              </w:rPr>
            </w:pPr>
            <w:r>
              <w:rPr>
                <w:bCs/>
                <w:lang w:val="vi-VN"/>
              </w:rPr>
              <w:t>1.2.2.5</w:t>
            </w:r>
          </w:p>
        </w:tc>
        <w:tc>
          <w:tcPr>
            <w:tcW w:w="4683" w:type="dxa"/>
            <w:vAlign w:val="center"/>
          </w:tcPr>
          <w:p w14:paraId="6808E44B" w14:textId="77777777" w:rsidR="00FF2C36" w:rsidRPr="00C8095D" w:rsidRDefault="00FF2C36" w:rsidP="00FF2C36">
            <w:pPr>
              <w:jc w:val="both"/>
              <w:rPr>
                <w:lang w:val="vi-VN" w:eastAsia="vi-VN"/>
              </w:rPr>
            </w:pPr>
            <w:r w:rsidRPr="00F91C26">
              <w:rPr>
                <w:rFonts w:eastAsia="Arial Unicode MS"/>
                <w:color w:val="000000"/>
                <w:sz w:val="24"/>
                <w:szCs w:val="24"/>
                <w:u w:color="000000"/>
                <w:lang w:val="sv-SE"/>
              </w:rPr>
              <w:t>Cần khoan ống mẫu luồn.</w:t>
            </w:r>
          </w:p>
        </w:tc>
        <w:tc>
          <w:tcPr>
            <w:tcW w:w="992" w:type="dxa"/>
            <w:vAlign w:val="center"/>
          </w:tcPr>
          <w:p w14:paraId="382AFBB8" w14:textId="77777777" w:rsidR="00FF2C36" w:rsidRPr="000850D2" w:rsidRDefault="00FF2C36" w:rsidP="00FF2C36">
            <w:pPr>
              <w:pStyle w:val="ListParagraph"/>
              <w:spacing w:before="120"/>
              <w:ind w:left="0"/>
              <w:jc w:val="center"/>
              <w:rPr>
                <w:b/>
                <w:bCs/>
                <w:lang w:val="vi-VN"/>
              </w:rPr>
            </w:pPr>
          </w:p>
        </w:tc>
        <w:tc>
          <w:tcPr>
            <w:tcW w:w="1979" w:type="dxa"/>
            <w:vAlign w:val="center"/>
          </w:tcPr>
          <w:p w14:paraId="64079FF4" w14:textId="77777777" w:rsidR="00B423F5" w:rsidRPr="007E250C" w:rsidRDefault="00B423F5" w:rsidP="00B423F5">
            <w:pPr>
              <w:pStyle w:val="ListParagraph"/>
              <w:ind w:left="0"/>
              <w:jc w:val="center"/>
              <w:rPr>
                <w:bCs/>
              </w:rPr>
            </w:pPr>
            <w:r>
              <w:rPr>
                <w:bCs/>
                <w:lang w:val="vi-VN"/>
              </w:rPr>
              <w:t>4.1.2</w:t>
            </w:r>
          </w:p>
          <w:p w14:paraId="139032E1" w14:textId="77777777" w:rsidR="00FF2C36" w:rsidRPr="007E250C" w:rsidRDefault="00FF2C36" w:rsidP="00FF2C36">
            <w:pPr>
              <w:pStyle w:val="ListParagraph"/>
              <w:ind w:left="0"/>
              <w:jc w:val="center"/>
              <w:rPr>
                <w:bCs/>
              </w:rPr>
            </w:pPr>
          </w:p>
        </w:tc>
      </w:tr>
      <w:tr w:rsidR="00FF2C36" w:rsidRPr="003555B5" w14:paraId="7FBB3FB2" w14:textId="77777777" w:rsidTr="001F6494">
        <w:tc>
          <w:tcPr>
            <w:tcW w:w="1408" w:type="dxa"/>
            <w:vAlign w:val="center"/>
          </w:tcPr>
          <w:p w14:paraId="7D2ED993" w14:textId="77777777" w:rsidR="00FF2C36" w:rsidRPr="0092493D" w:rsidRDefault="00FF2C36" w:rsidP="00BA7C39">
            <w:pPr>
              <w:pStyle w:val="ListParagraph"/>
              <w:spacing w:before="120"/>
              <w:ind w:left="0"/>
              <w:jc w:val="center"/>
              <w:rPr>
                <w:bCs/>
                <w:lang w:val="vi-VN"/>
              </w:rPr>
            </w:pPr>
            <w:r>
              <w:rPr>
                <w:bCs/>
                <w:lang w:val="vi-VN"/>
              </w:rPr>
              <w:t>1.2.3</w:t>
            </w:r>
          </w:p>
        </w:tc>
        <w:tc>
          <w:tcPr>
            <w:tcW w:w="4683" w:type="dxa"/>
            <w:vAlign w:val="center"/>
          </w:tcPr>
          <w:p w14:paraId="095DC59B" w14:textId="77777777" w:rsidR="00FF2C36" w:rsidRPr="00C8095D" w:rsidRDefault="00FF2C36" w:rsidP="00C32AD5">
            <w:pPr>
              <w:jc w:val="both"/>
              <w:rPr>
                <w:lang w:val="vi-VN" w:eastAsia="vi-VN"/>
              </w:rPr>
            </w:pPr>
            <w:r w:rsidRPr="00F91C26">
              <w:rPr>
                <w:rFonts w:eastAsia="Arial Unicode MS"/>
                <w:color w:val="000000"/>
                <w:sz w:val="24"/>
                <w:szCs w:val="24"/>
                <w:u w:color="000000"/>
                <w:lang w:val="sv-SE"/>
              </w:rPr>
              <w:t>Bảo dưỡng sử dụng cần khoan.</w:t>
            </w:r>
          </w:p>
        </w:tc>
        <w:tc>
          <w:tcPr>
            <w:tcW w:w="992" w:type="dxa"/>
            <w:vAlign w:val="center"/>
          </w:tcPr>
          <w:p w14:paraId="6D727FAE" w14:textId="77777777" w:rsidR="00FF2C36" w:rsidRPr="000850D2" w:rsidRDefault="00FF2C36" w:rsidP="00BA7C39">
            <w:pPr>
              <w:pStyle w:val="ListParagraph"/>
              <w:spacing w:before="120"/>
              <w:ind w:left="0"/>
              <w:jc w:val="center"/>
              <w:rPr>
                <w:b/>
                <w:bCs/>
                <w:lang w:val="vi-VN"/>
              </w:rPr>
            </w:pPr>
          </w:p>
        </w:tc>
        <w:tc>
          <w:tcPr>
            <w:tcW w:w="1979" w:type="dxa"/>
            <w:vAlign w:val="center"/>
          </w:tcPr>
          <w:p w14:paraId="5C993523" w14:textId="77777777" w:rsidR="00B423F5" w:rsidRPr="007E250C" w:rsidRDefault="00B423F5" w:rsidP="00B423F5">
            <w:pPr>
              <w:pStyle w:val="ListParagraph"/>
              <w:ind w:left="0"/>
              <w:jc w:val="center"/>
              <w:rPr>
                <w:bCs/>
              </w:rPr>
            </w:pPr>
            <w:r>
              <w:rPr>
                <w:bCs/>
                <w:lang w:val="vi-VN"/>
              </w:rPr>
              <w:t>4.1.2</w:t>
            </w:r>
          </w:p>
          <w:p w14:paraId="7C987486" w14:textId="77777777" w:rsidR="00FF2C36" w:rsidRPr="007E250C" w:rsidRDefault="00FF2C36" w:rsidP="00200F66">
            <w:pPr>
              <w:pStyle w:val="ListParagraph"/>
              <w:ind w:left="0"/>
              <w:jc w:val="center"/>
              <w:rPr>
                <w:bCs/>
              </w:rPr>
            </w:pPr>
          </w:p>
        </w:tc>
      </w:tr>
      <w:tr w:rsidR="00FF2C36" w:rsidRPr="003555B5" w14:paraId="408AE18E" w14:textId="77777777" w:rsidTr="001F6494">
        <w:tc>
          <w:tcPr>
            <w:tcW w:w="1408" w:type="dxa"/>
            <w:vAlign w:val="center"/>
          </w:tcPr>
          <w:p w14:paraId="4D879C27" w14:textId="77777777" w:rsidR="00FF2C36" w:rsidRPr="00FF2C36" w:rsidRDefault="00FF2C36" w:rsidP="00FF2C36">
            <w:pPr>
              <w:pStyle w:val="ListParagraph"/>
              <w:spacing w:before="120"/>
              <w:ind w:left="0"/>
              <w:jc w:val="center"/>
              <w:rPr>
                <w:bCs/>
                <w:lang w:val="vi-VN"/>
              </w:rPr>
            </w:pPr>
            <w:r>
              <w:rPr>
                <w:bCs/>
                <w:lang w:val="vi-VN"/>
              </w:rPr>
              <w:t>1.2.4</w:t>
            </w:r>
          </w:p>
        </w:tc>
        <w:tc>
          <w:tcPr>
            <w:tcW w:w="4683" w:type="dxa"/>
            <w:vAlign w:val="center"/>
          </w:tcPr>
          <w:p w14:paraId="667E742F"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Sự làm việc của cần khoan.</w:t>
            </w:r>
          </w:p>
        </w:tc>
        <w:tc>
          <w:tcPr>
            <w:tcW w:w="992" w:type="dxa"/>
            <w:vAlign w:val="center"/>
          </w:tcPr>
          <w:p w14:paraId="1C3C1E1F" w14:textId="77777777" w:rsidR="00FF2C36" w:rsidRPr="000850D2" w:rsidRDefault="00FF2C36" w:rsidP="00FF2C36">
            <w:pPr>
              <w:pStyle w:val="ListParagraph"/>
              <w:spacing w:before="120"/>
              <w:ind w:left="0"/>
              <w:jc w:val="center"/>
              <w:rPr>
                <w:b/>
                <w:bCs/>
                <w:lang w:val="vi-VN"/>
              </w:rPr>
            </w:pPr>
          </w:p>
        </w:tc>
        <w:tc>
          <w:tcPr>
            <w:tcW w:w="1979" w:type="dxa"/>
            <w:vAlign w:val="center"/>
          </w:tcPr>
          <w:p w14:paraId="495C4615" w14:textId="77777777" w:rsidR="00B423F5" w:rsidRPr="007E250C" w:rsidRDefault="00B423F5" w:rsidP="00B423F5">
            <w:pPr>
              <w:pStyle w:val="ListParagraph"/>
              <w:ind w:left="0"/>
              <w:jc w:val="center"/>
              <w:rPr>
                <w:bCs/>
              </w:rPr>
            </w:pPr>
            <w:r>
              <w:rPr>
                <w:bCs/>
                <w:lang w:val="vi-VN"/>
              </w:rPr>
              <w:t>4.1.2</w:t>
            </w:r>
          </w:p>
          <w:p w14:paraId="73F95DA8" w14:textId="77777777" w:rsidR="00FF2C36" w:rsidRDefault="00FF2C36" w:rsidP="00FF2C36">
            <w:pPr>
              <w:pStyle w:val="ListParagraph"/>
              <w:ind w:left="0"/>
              <w:jc w:val="center"/>
              <w:rPr>
                <w:bCs/>
              </w:rPr>
            </w:pPr>
          </w:p>
        </w:tc>
      </w:tr>
      <w:tr w:rsidR="00FF2C36" w:rsidRPr="003555B5" w14:paraId="34A8EC62" w14:textId="77777777" w:rsidTr="001F6494">
        <w:tc>
          <w:tcPr>
            <w:tcW w:w="1408" w:type="dxa"/>
            <w:vAlign w:val="center"/>
          </w:tcPr>
          <w:p w14:paraId="2AFBD13D" w14:textId="77777777" w:rsidR="00FF2C36" w:rsidRPr="00FF2C36" w:rsidRDefault="00FF2C36" w:rsidP="00FF2C36">
            <w:pPr>
              <w:pStyle w:val="ListParagraph"/>
              <w:spacing w:before="120"/>
              <w:ind w:left="0"/>
              <w:jc w:val="center"/>
              <w:rPr>
                <w:bCs/>
                <w:lang w:val="vi-VN"/>
              </w:rPr>
            </w:pPr>
            <w:r>
              <w:rPr>
                <w:bCs/>
                <w:lang w:val="vi-VN"/>
              </w:rPr>
              <w:t>1.2.4.1</w:t>
            </w:r>
          </w:p>
        </w:tc>
        <w:tc>
          <w:tcPr>
            <w:tcW w:w="4683" w:type="dxa"/>
            <w:vAlign w:val="center"/>
          </w:tcPr>
          <w:p w14:paraId="1996E409"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Ứng suất phần trên.</w:t>
            </w:r>
          </w:p>
        </w:tc>
        <w:tc>
          <w:tcPr>
            <w:tcW w:w="992" w:type="dxa"/>
            <w:vAlign w:val="center"/>
          </w:tcPr>
          <w:p w14:paraId="4CB6DCB3" w14:textId="77777777" w:rsidR="00FF2C36" w:rsidRPr="00120B8F" w:rsidRDefault="00FF2C36" w:rsidP="00FF2C36">
            <w:pPr>
              <w:pStyle w:val="ListParagraph"/>
              <w:spacing w:before="120"/>
              <w:ind w:left="0"/>
              <w:jc w:val="center"/>
              <w:rPr>
                <w:bCs/>
              </w:rPr>
            </w:pPr>
          </w:p>
        </w:tc>
        <w:tc>
          <w:tcPr>
            <w:tcW w:w="1979" w:type="dxa"/>
            <w:vAlign w:val="center"/>
          </w:tcPr>
          <w:p w14:paraId="1E3D980B" w14:textId="77777777" w:rsidR="00B423F5" w:rsidRPr="007E250C" w:rsidRDefault="00B423F5" w:rsidP="00B423F5">
            <w:pPr>
              <w:pStyle w:val="ListParagraph"/>
              <w:ind w:left="0"/>
              <w:jc w:val="center"/>
              <w:rPr>
                <w:bCs/>
              </w:rPr>
            </w:pPr>
            <w:r>
              <w:rPr>
                <w:bCs/>
                <w:lang w:val="vi-VN"/>
              </w:rPr>
              <w:t>4.1.2</w:t>
            </w:r>
          </w:p>
          <w:p w14:paraId="3BFEAFBE" w14:textId="77777777" w:rsidR="00FF2C36" w:rsidRDefault="00FF2C36" w:rsidP="00FF2C36">
            <w:pPr>
              <w:pStyle w:val="ListParagraph"/>
              <w:ind w:left="0"/>
              <w:jc w:val="center"/>
              <w:rPr>
                <w:bCs/>
              </w:rPr>
            </w:pPr>
          </w:p>
        </w:tc>
      </w:tr>
      <w:tr w:rsidR="00FF2C36" w:rsidRPr="003555B5" w14:paraId="66F35843" w14:textId="77777777" w:rsidTr="001F6494">
        <w:tc>
          <w:tcPr>
            <w:tcW w:w="1408" w:type="dxa"/>
            <w:vAlign w:val="center"/>
          </w:tcPr>
          <w:p w14:paraId="4F8135B4" w14:textId="77777777" w:rsidR="00FF2C36" w:rsidRPr="00FF2C36" w:rsidRDefault="00FF2C36" w:rsidP="00FF2C36">
            <w:pPr>
              <w:pStyle w:val="ListParagraph"/>
              <w:spacing w:before="120"/>
              <w:ind w:left="0"/>
              <w:jc w:val="center"/>
              <w:rPr>
                <w:bCs/>
                <w:lang w:val="vi-VN"/>
              </w:rPr>
            </w:pPr>
            <w:r>
              <w:rPr>
                <w:bCs/>
                <w:lang w:val="vi-VN"/>
              </w:rPr>
              <w:t>1.2.4.2</w:t>
            </w:r>
          </w:p>
        </w:tc>
        <w:tc>
          <w:tcPr>
            <w:tcW w:w="4683" w:type="dxa"/>
            <w:vAlign w:val="center"/>
          </w:tcPr>
          <w:p w14:paraId="2AF62CE2"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Ứng suất phần dưới.</w:t>
            </w:r>
          </w:p>
        </w:tc>
        <w:tc>
          <w:tcPr>
            <w:tcW w:w="992" w:type="dxa"/>
            <w:vAlign w:val="center"/>
          </w:tcPr>
          <w:p w14:paraId="4124A28F" w14:textId="77777777" w:rsidR="00FF2C36" w:rsidRPr="00120B8F" w:rsidRDefault="00FF2C36" w:rsidP="00FF2C36">
            <w:pPr>
              <w:pStyle w:val="ListParagraph"/>
              <w:spacing w:before="120"/>
              <w:ind w:left="0"/>
              <w:jc w:val="center"/>
              <w:rPr>
                <w:bCs/>
              </w:rPr>
            </w:pPr>
          </w:p>
        </w:tc>
        <w:tc>
          <w:tcPr>
            <w:tcW w:w="1979" w:type="dxa"/>
            <w:vAlign w:val="center"/>
          </w:tcPr>
          <w:p w14:paraId="357D143A" w14:textId="77777777" w:rsidR="00B423F5" w:rsidRPr="007E250C" w:rsidRDefault="00B423F5" w:rsidP="00B423F5">
            <w:pPr>
              <w:pStyle w:val="ListParagraph"/>
              <w:ind w:left="0"/>
              <w:jc w:val="center"/>
              <w:rPr>
                <w:bCs/>
              </w:rPr>
            </w:pPr>
            <w:r>
              <w:rPr>
                <w:bCs/>
                <w:lang w:val="vi-VN"/>
              </w:rPr>
              <w:t>4.1.2</w:t>
            </w:r>
          </w:p>
          <w:p w14:paraId="1A7DCB77" w14:textId="77777777" w:rsidR="00FF2C36" w:rsidRDefault="00FF2C36" w:rsidP="00FF2C36">
            <w:pPr>
              <w:pStyle w:val="ListParagraph"/>
              <w:ind w:left="0"/>
              <w:jc w:val="center"/>
              <w:rPr>
                <w:bCs/>
              </w:rPr>
            </w:pPr>
          </w:p>
        </w:tc>
      </w:tr>
      <w:tr w:rsidR="00FF2C36" w:rsidRPr="003555B5" w14:paraId="253D735B" w14:textId="77777777" w:rsidTr="001F6494">
        <w:tc>
          <w:tcPr>
            <w:tcW w:w="1408" w:type="dxa"/>
            <w:vAlign w:val="center"/>
          </w:tcPr>
          <w:p w14:paraId="208DFFD9" w14:textId="77777777" w:rsidR="00FF2C36" w:rsidRPr="00FF2C36" w:rsidRDefault="00FF2C36" w:rsidP="00FF2C36">
            <w:pPr>
              <w:pStyle w:val="ListParagraph"/>
              <w:spacing w:before="120"/>
              <w:ind w:left="0"/>
              <w:jc w:val="center"/>
              <w:rPr>
                <w:bCs/>
                <w:lang w:val="vi-VN"/>
              </w:rPr>
            </w:pPr>
            <w:r>
              <w:rPr>
                <w:bCs/>
                <w:lang w:val="vi-VN"/>
              </w:rPr>
              <w:t>1.3</w:t>
            </w:r>
          </w:p>
        </w:tc>
        <w:tc>
          <w:tcPr>
            <w:tcW w:w="4683" w:type="dxa"/>
            <w:vAlign w:val="center"/>
          </w:tcPr>
          <w:p w14:paraId="029CE4D4"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Ống chống và phụ tùng ống chống</w:t>
            </w:r>
          </w:p>
        </w:tc>
        <w:tc>
          <w:tcPr>
            <w:tcW w:w="992" w:type="dxa"/>
            <w:vAlign w:val="center"/>
          </w:tcPr>
          <w:p w14:paraId="580346F2" w14:textId="77777777" w:rsidR="00FF2C36" w:rsidRPr="000850D2" w:rsidRDefault="00FF2C36" w:rsidP="00FF2C36">
            <w:pPr>
              <w:pStyle w:val="ListParagraph"/>
              <w:spacing w:before="120"/>
              <w:ind w:left="0"/>
              <w:jc w:val="center"/>
              <w:rPr>
                <w:bCs/>
                <w:lang w:val="vi-VN"/>
              </w:rPr>
            </w:pPr>
          </w:p>
        </w:tc>
        <w:tc>
          <w:tcPr>
            <w:tcW w:w="1979" w:type="dxa"/>
            <w:vAlign w:val="center"/>
          </w:tcPr>
          <w:p w14:paraId="10C59905" w14:textId="77777777" w:rsidR="00B423F5" w:rsidRPr="007E250C" w:rsidRDefault="00B423F5" w:rsidP="00B423F5">
            <w:pPr>
              <w:pStyle w:val="ListParagraph"/>
              <w:ind w:left="0"/>
              <w:jc w:val="center"/>
              <w:rPr>
                <w:bCs/>
              </w:rPr>
            </w:pPr>
            <w:r>
              <w:rPr>
                <w:bCs/>
                <w:lang w:val="vi-VN"/>
              </w:rPr>
              <w:t>4.1.2</w:t>
            </w:r>
          </w:p>
          <w:p w14:paraId="078C1CE7" w14:textId="77777777" w:rsidR="00FF2C36" w:rsidRDefault="00FF2C36" w:rsidP="00FF2C36">
            <w:pPr>
              <w:pStyle w:val="ListParagraph"/>
              <w:ind w:left="0"/>
              <w:jc w:val="center"/>
              <w:rPr>
                <w:bCs/>
              </w:rPr>
            </w:pPr>
          </w:p>
        </w:tc>
      </w:tr>
      <w:tr w:rsidR="00FF2C36" w:rsidRPr="003555B5" w14:paraId="7955A247" w14:textId="77777777" w:rsidTr="001F6494">
        <w:tc>
          <w:tcPr>
            <w:tcW w:w="1408" w:type="dxa"/>
            <w:vAlign w:val="center"/>
          </w:tcPr>
          <w:p w14:paraId="417F2EB1" w14:textId="77777777" w:rsidR="00FF2C36" w:rsidRPr="00FF2C36" w:rsidRDefault="00FF2C36" w:rsidP="00FF2C36">
            <w:pPr>
              <w:pStyle w:val="ListParagraph"/>
              <w:spacing w:before="120"/>
              <w:ind w:left="0"/>
              <w:jc w:val="center"/>
              <w:rPr>
                <w:bCs/>
                <w:lang w:val="vi-VN"/>
              </w:rPr>
            </w:pPr>
            <w:r>
              <w:rPr>
                <w:bCs/>
                <w:lang w:val="vi-VN"/>
              </w:rPr>
              <w:t>1.3.1</w:t>
            </w:r>
          </w:p>
        </w:tc>
        <w:tc>
          <w:tcPr>
            <w:tcW w:w="4683" w:type="dxa"/>
            <w:vAlign w:val="center"/>
          </w:tcPr>
          <w:p w14:paraId="472F24D3"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Khái niệm chung:</w:t>
            </w:r>
          </w:p>
        </w:tc>
        <w:tc>
          <w:tcPr>
            <w:tcW w:w="992" w:type="dxa"/>
            <w:vAlign w:val="center"/>
          </w:tcPr>
          <w:p w14:paraId="76A49B66" w14:textId="77777777" w:rsidR="00FF2C36" w:rsidRPr="00120B8F" w:rsidRDefault="00FF2C36" w:rsidP="00FF2C36">
            <w:pPr>
              <w:pStyle w:val="ListParagraph"/>
              <w:spacing w:before="120"/>
              <w:ind w:left="0"/>
              <w:jc w:val="center"/>
              <w:rPr>
                <w:bCs/>
              </w:rPr>
            </w:pPr>
          </w:p>
        </w:tc>
        <w:tc>
          <w:tcPr>
            <w:tcW w:w="1979" w:type="dxa"/>
            <w:vAlign w:val="center"/>
          </w:tcPr>
          <w:p w14:paraId="23EA95B6" w14:textId="77777777" w:rsidR="00B423F5" w:rsidRPr="007E250C" w:rsidRDefault="00B423F5" w:rsidP="00B423F5">
            <w:pPr>
              <w:pStyle w:val="ListParagraph"/>
              <w:ind w:left="0"/>
              <w:jc w:val="center"/>
              <w:rPr>
                <w:bCs/>
              </w:rPr>
            </w:pPr>
            <w:r>
              <w:rPr>
                <w:bCs/>
                <w:lang w:val="vi-VN"/>
              </w:rPr>
              <w:t>4.1.2</w:t>
            </w:r>
          </w:p>
          <w:p w14:paraId="797E321E" w14:textId="77777777" w:rsidR="00FF2C36" w:rsidRDefault="00FF2C36" w:rsidP="00FF2C36">
            <w:pPr>
              <w:pStyle w:val="ListParagraph"/>
              <w:ind w:left="0"/>
              <w:jc w:val="center"/>
              <w:rPr>
                <w:bCs/>
              </w:rPr>
            </w:pPr>
          </w:p>
        </w:tc>
      </w:tr>
      <w:tr w:rsidR="00FF2C36" w:rsidRPr="003555B5" w14:paraId="77583518" w14:textId="77777777" w:rsidTr="001F6494">
        <w:tc>
          <w:tcPr>
            <w:tcW w:w="1408" w:type="dxa"/>
            <w:vAlign w:val="center"/>
          </w:tcPr>
          <w:p w14:paraId="653F87E2" w14:textId="77777777" w:rsidR="00FF2C36" w:rsidRPr="00FF2C36" w:rsidRDefault="00FF2C36" w:rsidP="00FF2C36">
            <w:pPr>
              <w:pStyle w:val="ListParagraph"/>
              <w:spacing w:before="120"/>
              <w:ind w:left="0"/>
              <w:jc w:val="center"/>
              <w:rPr>
                <w:bCs/>
                <w:lang w:val="vi-VN"/>
              </w:rPr>
            </w:pPr>
            <w:r>
              <w:rPr>
                <w:bCs/>
                <w:lang w:val="vi-VN"/>
              </w:rPr>
              <w:t>1.3.2</w:t>
            </w:r>
          </w:p>
        </w:tc>
        <w:tc>
          <w:tcPr>
            <w:tcW w:w="4683" w:type="dxa"/>
            <w:vAlign w:val="center"/>
          </w:tcPr>
          <w:p w14:paraId="514CE050"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Cấu tạo ống chống</w:t>
            </w:r>
          </w:p>
        </w:tc>
        <w:tc>
          <w:tcPr>
            <w:tcW w:w="992" w:type="dxa"/>
            <w:vAlign w:val="center"/>
          </w:tcPr>
          <w:p w14:paraId="0D463688" w14:textId="77777777" w:rsidR="00FF2C36" w:rsidRPr="00120B8F" w:rsidRDefault="00FF2C36" w:rsidP="00FF2C36">
            <w:pPr>
              <w:pStyle w:val="ListParagraph"/>
              <w:spacing w:before="120"/>
              <w:ind w:left="0"/>
              <w:jc w:val="center"/>
              <w:rPr>
                <w:bCs/>
              </w:rPr>
            </w:pPr>
          </w:p>
        </w:tc>
        <w:tc>
          <w:tcPr>
            <w:tcW w:w="1979" w:type="dxa"/>
            <w:vAlign w:val="center"/>
          </w:tcPr>
          <w:p w14:paraId="59A6AE3C" w14:textId="77777777" w:rsidR="00B423F5" w:rsidRPr="007E250C" w:rsidRDefault="00B423F5" w:rsidP="00B423F5">
            <w:pPr>
              <w:pStyle w:val="ListParagraph"/>
              <w:ind w:left="0"/>
              <w:jc w:val="center"/>
              <w:rPr>
                <w:bCs/>
              </w:rPr>
            </w:pPr>
            <w:r>
              <w:rPr>
                <w:bCs/>
                <w:lang w:val="vi-VN"/>
              </w:rPr>
              <w:t>4.1.2</w:t>
            </w:r>
          </w:p>
          <w:p w14:paraId="6A7721CA" w14:textId="77777777" w:rsidR="00FF2C36" w:rsidRDefault="00FF2C36" w:rsidP="00FF2C36">
            <w:pPr>
              <w:pStyle w:val="ListParagraph"/>
              <w:ind w:left="0"/>
              <w:jc w:val="center"/>
              <w:rPr>
                <w:bCs/>
              </w:rPr>
            </w:pPr>
          </w:p>
        </w:tc>
      </w:tr>
      <w:tr w:rsidR="00FF2C36" w:rsidRPr="003555B5" w14:paraId="2C23FBD5" w14:textId="77777777" w:rsidTr="001F6494">
        <w:tc>
          <w:tcPr>
            <w:tcW w:w="1408" w:type="dxa"/>
            <w:vAlign w:val="center"/>
          </w:tcPr>
          <w:p w14:paraId="0DF9DD72" w14:textId="77777777" w:rsidR="00FF2C36" w:rsidRPr="00FF2C36" w:rsidRDefault="00FF2C36" w:rsidP="00FF2C36">
            <w:pPr>
              <w:pStyle w:val="ListParagraph"/>
              <w:spacing w:before="120"/>
              <w:ind w:left="0"/>
              <w:jc w:val="center"/>
              <w:rPr>
                <w:bCs/>
                <w:lang w:val="vi-VN"/>
              </w:rPr>
            </w:pPr>
            <w:r>
              <w:rPr>
                <w:bCs/>
                <w:lang w:val="vi-VN"/>
              </w:rPr>
              <w:t>1.3.2.1</w:t>
            </w:r>
          </w:p>
        </w:tc>
        <w:tc>
          <w:tcPr>
            <w:tcW w:w="4683" w:type="dxa"/>
            <w:vAlign w:val="center"/>
          </w:tcPr>
          <w:p w14:paraId="45B11E7A"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Ống chống nối bằng đầu nối trong.</w:t>
            </w:r>
          </w:p>
        </w:tc>
        <w:tc>
          <w:tcPr>
            <w:tcW w:w="992" w:type="dxa"/>
            <w:vAlign w:val="center"/>
          </w:tcPr>
          <w:p w14:paraId="36EB13C6" w14:textId="77777777" w:rsidR="00FF2C36" w:rsidRPr="00120B8F" w:rsidRDefault="00FF2C36" w:rsidP="00FF2C36">
            <w:pPr>
              <w:pStyle w:val="ListParagraph"/>
              <w:spacing w:before="120"/>
              <w:ind w:left="0"/>
              <w:jc w:val="center"/>
              <w:rPr>
                <w:bCs/>
              </w:rPr>
            </w:pPr>
          </w:p>
        </w:tc>
        <w:tc>
          <w:tcPr>
            <w:tcW w:w="1979" w:type="dxa"/>
            <w:vAlign w:val="center"/>
          </w:tcPr>
          <w:p w14:paraId="73626A85" w14:textId="77777777" w:rsidR="00B423F5" w:rsidRPr="007E250C" w:rsidRDefault="00B423F5" w:rsidP="00B423F5">
            <w:pPr>
              <w:pStyle w:val="ListParagraph"/>
              <w:ind w:left="0"/>
              <w:jc w:val="center"/>
              <w:rPr>
                <w:bCs/>
              </w:rPr>
            </w:pPr>
            <w:r>
              <w:rPr>
                <w:bCs/>
                <w:lang w:val="vi-VN"/>
              </w:rPr>
              <w:t>4.1.2</w:t>
            </w:r>
          </w:p>
          <w:p w14:paraId="219D571F" w14:textId="77777777" w:rsidR="00FF2C36" w:rsidRDefault="00FF2C36" w:rsidP="00FF2C36">
            <w:pPr>
              <w:pStyle w:val="ListParagraph"/>
              <w:ind w:left="0"/>
              <w:jc w:val="center"/>
              <w:rPr>
                <w:bCs/>
              </w:rPr>
            </w:pPr>
          </w:p>
        </w:tc>
      </w:tr>
      <w:tr w:rsidR="00FF2C36" w:rsidRPr="003555B5" w14:paraId="5E9DC6A9" w14:textId="77777777" w:rsidTr="001F6494">
        <w:tc>
          <w:tcPr>
            <w:tcW w:w="1408" w:type="dxa"/>
            <w:vAlign w:val="center"/>
          </w:tcPr>
          <w:p w14:paraId="7B80DD5D" w14:textId="77777777" w:rsidR="00FF2C36" w:rsidRPr="00FF2C36" w:rsidRDefault="00FF2C36" w:rsidP="00FF2C36">
            <w:pPr>
              <w:pStyle w:val="ListParagraph"/>
              <w:spacing w:before="120"/>
              <w:ind w:left="0"/>
              <w:jc w:val="center"/>
              <w:rPr>
                <w:bCs/>
                <w:lang w:val="vi-VN"/>
              </w:rPr>
            </w:pPr>
            <w:r>
              <w:rPr>
                <w:bCs/>
                <w:lang w:val="vi-VN"/>
              </w:rPr>
              <w:t>1.3.2.2</w:t>
            </w:r>
          </w:p>
        </w:tc>
        <w:tc>
          <w:tcPr>
            <w:tcW w:w="4683" w:type="dxa"/>
            <w:vAlign w:val="center"/>
          </w:tcPr>
          <w:p w14:paraId="19B92176"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Ống chống nối trực tiếp.</w:t>
            </w:r>
          </w:p>
        </w:tc>
        <w:tc>
          <w:tcPr>
            <w:tcW w:w="992" w:type="dxa"/>
            <w:vAlign w:val="center"/>
          </w:tcPr>
          <w:p w14:paraId="6E457C43" w14:textId="77777777" w:rsidR="00FF2C36" w:rsidRPr="000850D2" w:rsidRDefault="00FF2C36" w:rsidP="00FF2C36">
            <w:pPr>
              <w:pStyle w:val="ListParagraph"/>
              <w:spacing w:before="120"/>
              <w:ind w:left="0"/>
              <w:jc w:val="center"/>
              <w:rPr>
                <w:bCs/>
                <w:lang w:val="vi-VN"/>
              </w:rPr>
            </w:pPr>
          </w:p>
        </w:tc>
        <w:tc>
          <w:tcPr>
            <w:tcW w:w="1979" w:type="dxa"/>
            <w:vAlign w:val="center"/>
          </w:tcPr>
          <w:p w14:paraId="7ABD12B8" w14:textId="77777777" w:rsidR="00B423F5" w:rsidRPr="007E250C" w:rsidRDefault="00B423F5" w:rsidP="00B423F5">
            <w:pPr>
              <w:pStyle w:val="ListParagraph"/>
              <w:ind w:left="0"/>
              <w:jc w:val="center"/>
              <w:rPr>
                <w:bCs/>
              </w:rPr>
            </w:pPr>
            <w:r>
              <w:rPr>
                <w:bCs/>
                <w:lang w:val="vi-VN"/>
              </w:rPr>
              <w:t>4.1.2</w:t>
            </w:r>
          </w:p>
          <w:p w14:paraId="42840AC4" w14:textId="77777777" w:rsidR="00FF2C36" w:rsidRDefault="00FF2C36" w:rsidP="00FF2C36">
            <w:pPr>
              <w:pStyle w:val="ListParagraph"/>
              <w:ind w:left="0"/>
              <w:jc w:val="center"/>
              <w:rPr>
                <w:bCs/>
              </w:rPr>
            </w:pPr>
          </w:p>
        </w:tc>
      </w:tr>
      <w:tr w:rsidR="00FF2C36" w:rsidRPr="003555B5" w14:paraId="75E1324E" w14:textId="77777777" w:rsidTr="001F6494">
        <w:tc>
          <w:tcPr>
            <w:tcW w:w="1408" w:type="dxa"/>
            <w:vAlign w:val="center"/>
          </w:tcPr>
          <w:p w14:paraId="65DB29D8" w14:textId="77777777" w:rsidR="00FF2C36" w:rsidRPr="00FF2C36" w:rsidRDefault="00FF2C36" w:rsidP="00FF2C36">
            <w:pPr>
              <w:pStyle w:val="ListParagraph"/>
              <w:spacing w:before="120"/>
              <w:ind w:left="0"/>
              <w:jc w:val="center"/>
              <w:rPr>
                <w:bCs/>
                <w:lang w:val="vi-VN"/>
              </w:rPr>
            </w:pPr>
            <w:r>
              <w:rPr>
                <w:bCs/>
                <w:lang w:val="vi-VN"/>
              </w:rPr>
              <w:t>1.3.3</w:t>
            </w:r>
          </w:p>
        </w:tc>
        <w:tc>
          <w:tcPr>
            <w:tcW w:w="4683" w:type="dxa"/>
            <w:vAlign w:val="center"/>
          </w:tcPr>
          <w:p w14:paraId="23E12541" w14:textId="77777777" w:rsidR="00FF2C36" w:rsidRPr="00F91C26" w:rsidRDefault="00FF2C36"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Kiểm toán ống chống.</w:t>
            </w:r>
          </w:p>
        </w:tc>
        <w:tc>
          <w:tcPr>
            <w:tcW w:w="992" w:type="dxa"/>
            <w:vAlign w:val="center"/>
          </w:tcPr>
          <w:p w14:paraId="0F5EE3AA" w14:textId="77777777" w:rsidR="00FF2C36" w:rsidRPr="00120B8F" w:rsidRDefault="00FF2C36" w:rsidP="00FF2C36">
            <w:pPr>
              <w:pStyle w:val="ListParagraph"/>
              <w:spacing w:before="120"/>
              <w:ind w:left="0"/>
              <w:jc w:val="center"/>
              <w:rPr>
                <w:bCs/>
              </w:rPr>
            </w:pPr>
          </w:p>
        </w:tc>
        <w:tc>
          <w:tcPr>
            <w:tcW w:w="1979" w:type="dxa"/>
            <w:vAlign w:val="center"/>
          </w:tcPr>
          <w:p w14:paraId="4650BB50" w14:textId="77777777" w:rsidR="00B423F5" w:rsidRPr="007E250C" w:rsidRDefault="00B423F5" w:rsidP="00B423F5">
            <w:pPr>
              <w:pStyle w:val="ListParagraph"/>
              <w:ind w:left="0"/>
              <w:jc w:val="center"/>
              <w:rPr>
                <w:bCs/>
              </w:rPr>
            </w:pPr>
            <w:r>
              <w:rPr>
                <w:bCs/>
                <w:lang w:val="vi-VN"/>
              </w:rPr>
              <w:t>4.1.2</w:t>
            </w:r>
          </w:p>
          <w:p w14:paraId="222EBBA3" w14:textId="77777777" w:rsidR="00FF2C36" w:rsidRDefault="00FF2C36" w:rsidP="00FF2C36">
            <w:pPr>
              <w:pStyle w:val="ListParagraph"/>
              <w:ind w:left="0"/>
              <w:jc w:val="center"/>
              <w:rPr>
                <w:bCs/>
              </w:rPr>
            </w:pPr>
          </w:p>
        </w:tc>
      </w:tr>
      <w:tr w:rsidR="00FF2C36" w:rsidRPr="003555B5" w14:paraId="5DF527E3" w14:textId="77777777" w:rsidTr="001F6494">
        <w:tc>
          <w:tcPr>
            <w:tcW w:w="1408" w:type="dxa"/>
            <w:vAlign w:val="center"/>
          </w:tcPr>
          <w:p w14:paraId="5B53CF39" w14:textId="77777777" w:rsidR="00FF2C36" w:rsidRPr="00FF2C36" w:rsidRDefault="00FF2C36" w:rsidP="00BA7C39">
            <w:pPr>
              <w:pStyle w:val="ListParagraph"/>
              <w:spacing w:before="120"/>
              <w:ind w:left="0"/>
              <w:jc w:val="center"/>
              <w:rPr>
                <w:bCs/>
                <w:lang w:val="vi-VN"/>
              </w:rPr>
            </w:pPr>
            <w:r>
              <w:rPr>
                <w:bCs/>
                <w:lang w:val="vi-VN"/>
              </w:rPr>
              <w:t>1.3.4</w:t>
            </w:r>
          </w:p>
        </w:tc>
        <w:tc>
          <w:tcPr>
            <w:tcW w:w="4683" w:type="dxa"/>
            <w:vAlign w:val="center"/>
          </w:tcPr>
          <w:p w14:paraId="3941A555" w14:textId="77777777" w:rsidR="00FF2C36" w:rsidRPr="00FF2C36" w:rsidRDefault="00FF2C36" w:rsidP="00C32AD5">
            <w:pPr>
              <w:jc w:val="both"/>
              <w:rPr>
                <w:rFonts w:eastAsia="Arial Unicode MS"/>
                <w:color w:val="000000"/>
                <w:sz w:val="24"/>
                <w:szCs w:val="24"/>
                <w:u w:color="000000"/>
                <w:lang w:val="vi-VN"/>
              </w:rPr>
            </w:pPr>
            <w:r w:rsidRPr="004B27B5">
              <w:rPr>
                <w:rFonts w:eastAsia="Arial Unicode MS"/>
                <w:color w:val="000000"/>
                <w:sz w:val="24"/>
                <w:szCs w:val="24"/>
                <w:u w:color="000000"/>
                <w:lang w:val="sv-SE"/>
              </w:rPr>
              <w:t>Thả cột ống chống vào giếng khoan.</w:t>
            </w:r>
          </w:p>
        </w:tc>
        <w:tc>
          <w:tcPr>
            <w:tcW w:w="992" w:type="dxa"/>
            <w:vAlign w:val="center"/>
          </w:tcPr>
          <w:p w14:paraId="26708FBD" w14:textId="77777777" w:rsidR="00FF2C36" w:rsidRPr="000850D2" w:rsidRDefault="00FF2C36" w:rsidP="00BA7C39">
            <w:pPr>
              <w:pStyle w:val="ListParagraph"/>
              <w:spacing w:before="120"/>
              <w:ind w:left="0"/>
              <w:jc w:val="center"/>
              <w:rPr>
                <w:bCs/>
                <w:lang w:val="vi-VN"/>
              </w:rPr>
            </w:pPr>
          </w:p>
        </w:tc>
        <w:tc>
          <w:tcPr>
            <w:tcW w:w="1979" w:type="dxa"/>
            <w:vAlign w:val="center"/>
          </w:tcPr>
          <w:p w14:paraId="474701AD" w14:textId="77777777" w:rsidR="00B423F5" w:rsidRPr="007E250C" w:rsidRDefault="00B423F5" w:rsidP="00B423F5">
            <w:pPr>
              <w:pStyle w:val="ListParagraph"/>
              <w:ind w:left="0"/>
              <w:jc w:val="center"/>
              <w:rPr>
                <w:bCs/>
              </w:rPr>
            </w:pPr>
            <w:r>
              <w:rPr>
                <w:bCs/>
                <w:lang w:val="vi-VN"/>
              </w:rPr>
              <w:t>4.1.2</w:t>
            </w:r>
          </w:p>
          <w:p w14:paraId="0A1836A6" w14:textId="77777777" w:rsidR="00FF2C36" w:rsidRDefault="00FF2C36" w:rsidP="00200F66">
            <w:pPr>
              <w:pStyle w:val="ListParagraph"/>
              <w:ind w:left="0"/>
              <w:jc w:val="center"/>
              <w:rPr>
                <w:bCs/>
              </w:rPr>
            </w:pPr>
          </w:p>
        </w:tc>
      </w:tr>
      <w:tr w:rsidR="00FF2C36" w:rsidRPr="003555B5" w14:paraId="331F6B96" w14:textId="77777777" w:rsidTr="001F6494">
        <w:tc>
          <w:tcPr>
            <w:tcW w:w="1408" w:type="dxa"/>
            <w:vAlign w:val="center"/>
          </w:tcPr>
          <w:p w14:paraId="21082867" w14:textId="77777777" w:rsidR="00FF2C36" w:rsidRPr="003555B5" w:rsidRDefault="00FF2C3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5102B156" w14:textId="77777777" w:rsidR="00FF2C36" w:rsidRPr="003555B5" w:rsidRDefault="00FF2C36" w:rsidP="00BA7C39">
            <w:pPr>
              <w:pStyle w:val="ListParagraph"/>
              <w:spacing w:before="120"/>
              <w:ind w:left="0"/>
              <w:jc w:val="center"/>
              <w:rPr>
                <w:bCs/>
                <w:lang w:val="vi-VN"/>
              </w:rPr>
            </w:pPr>
            <w:r w:rsidRPr="004B27B5">
              <w:rPr>
                <w:rFonts w:eastAsia="Arial Unicode MS"/>
                <w:color w:val="000000"/>
                <w:u w:color="000000"/>
                <w:lang w:val="sv-SE"/>
              </w:rPr>
              <w:t>THIẾT BỊ KHOAN</w:t>
            </w:r>
          </w:p>
        </w:tc>
        <w:tc>
          <w:tcPr>
            <w:tcW w:w="992" w:type="dxa"/>
            <w:vAlign w:val="center"/>
          </w:tcPr>
          <w:p w14:paraId="6F5A19BD" w14:textId="74D38EC6" w:rsidR="00FF2C36" w:rsidRPr="001F6494" w:rsidRDefault="001F6494" w:rsidP="00BA7C39">
            <w:pPr>
              <w:pStyle w:val="ListParagraph"/>
              <w:spacing w:before="120"/>
              <w:ind w:left="0"/>
              <w:jc w:val="center"/>
              <w:rPr>
                <w:bCs/>
              </w:rPr>
            </w:pPr>
            <w:r>
              <w:rPr>
                <w:bCs/>
              </w:rPr>
              <w:t>1</w:t>
            </w:r>
            <w:r w:rsidR="002B13DD">
              <w:rPr>
                <w:bCs/>
              </w:rPr>
              <w:t>0</w:t>
            </w:r>
          </w:p>
        </w:tc>
        <w:tc>
          <w:tcPr>
            <w:tcW w:w="1979" w:type="dxa"/>
            <w:vAlign w:val="center"/>
          </w:tcPr>
          <w:p w14:paraId="6E9A5E45" w14:textId="77777777" w:rsidR="00FF2C36" w:rsidRPr="00B423F5" w:rsidRDefault="00B423F5" w:rsidP="00BA7C39">
            <w:pPr>
              <w:pStyle w:val="ListParagraph"/>
              <w:spacing w:before="120"/>
              <w:ind w:left="0"/>
              <w:jc w:val="center"/>
              <w:rPr>
                <w:bCs/>
                <w:lang w:val="vi-VN"/>
              </w:rPr>
            </w:pPr>
            <w:r>
              <w:rPr>
                <w:bCs/>
                <w:lang w:val="vi-VN"/>
              </w:rPr>
              <w:t>4.1.3</w:t>
            </w:r>
          </w:p>
        </w:tc>
      </w:tr>
      <w:tr w:rsidR="00FF2C36" w:rsidRPr="003555B5" w14:paraId="43C2C355" w14:textId="77777777" w:rsidTr="001F6494">
        <w:tc>
          <w:tcPr>
            <w:tcW w:w="1408" w:type="dxa"/>
            <w:vAlign w:val="center"/>
          </w:tcPr>
          <w:p w14:paraId="576F3055" w14:textId="77777777" w:rsidR="00FF2C36" w:rsidRPr="003555B5" w:rsidRDefault="00FF2C36" w:rsidP="00BA7C39">
            <w:pPr>
              <w:pStyle w:val="ListParagraph"/>
              <w:spacing w:before="120"/>
              <w:ind w:left="0"/>
              <w:jc w:val="center"/>
              <w:rPr>
                <w:bCs/>
                <w:lang w:val="vi-VN"/>
              </w:rPr>
            </w:pPr>
          </w:p>
        </w:tc>
        <w:tc>
          <w:tcPr>
            <w:tcW w:w="4683" w:type="dxa"/>
            <w:vAlign w:val="center"/>
          </w:tcPr>
          <w:p w14:paraId="5F9E1AB9" w14:textId="77777777" w:rsidR="00FF2C36" w:rsidRPr="00FF2C36" w:rsidRDefault="00FF2C36" w:rsidP="00D41E25">
            <w:pPr>
              <w:jc w:val="both"/>
              <w:rPr>
                <w:rFonts w:eastAsia="Arial Unicode MS"/>
                <w:color w:val="000000"/>
                <w:sz w:val="24"/>
                <w:szCs w:val="24"/>
                <w:u w:color="000000"/>
                <w:lang w:val="vi-VN"/>
              </w:rPr>
            </w:pPr>
            <w:r>
              <w:rPr>
                <w:rFonts w:eastAsia="Arial Unicode MS"/>
                <w:color w:val="000000"/>
                <w:sz w:val="24"/>
                <w:szCs w:val="24"/>
                <w:u w:color="000000"/>
                <w:lang w:val="vi-VN"/>
              </w:rPr>
              <w:t>Khái niệm chung</w:t>
            </w:r>
          </w:p>
        </w:tc>
        <w:tc>
          <w:tcPr>
            <w:tcW w:w="992" w:type="dxa"/>
            <w:vAlign w:val="center"/>
          </w:tcPr>
          <w:p w14:paraId="4F740FFC" w14:textId="77777777" w:rsidR="00FF2C36" w:rsidRPr="00120B8F" w:rsidRDefault="00FF2C36" w:rsidP="00BA7C39">
            <w:pPr>
              <w:pStyle w:val="ListParagraph"/>
              <w:spacing w:before="120"/>
              <w:ind w:left="0"/>
              <w:jc w:val="center"/>
              <w:rPr>
                <w:bCs/>
              </w:rPr>
            </w:pPr>
          </w:p>
        </w:tc>
        <w:tc>
          <w:tcPr>
            <w:tcW w:w="1979" w:type="dxa"/>
            <w:vAlign w:val="center"/>
          </w:tcPr>
          <w:p w14:paraId="32961C27" w14:textId="77777777" w:rsidR="00FF2C36" w:rsidRDefault="00B423F5" w:rsidP="00BA7C39">
            <w:pPr>
              <w:pStyle w:val="ListParagraph"/>
              <w:ind w:left="0"/>
              <w:jc w:val="center"/>
              <w:rPr>
                <w:bCs/>
              </w:rPr>
            </w:pPr>
            <w:r>
              <w:rPr>
                <w:bCs/>
                <w:lang w:val="vi-VN"/>
              </w:rPr>
              <w:t>4.1.3</w:t>
            </w:r>
          </w:p>
        </w:tc>
      </w:tr>
      <w:tr w:rsidR="00FF2C36" w:rsidRPr="003555B5" w14:paraId="6CF3EA29" w14:textId="77777777" w:rsidTr="001F6494">
        <w:tc>
          <w:tcPr>
            <w:tcW w:w="1408" w:type="dxa"/>
            <w:vAlign w:val="center"/>
          </w:tcPr>
          <w:p w14:paraId="21CC7271" w14:textId="77777777" w:rsidR="00FF2C36" w:rsidRPr="003555B5" w:rsidRDefault="00FF2C36" w:rsidP="00BA7C39">
            <w:pPr>
              <w:pStyle w:val="ListParagraph"/>
              <w:spacing w:before="120"/>
              <w:ind w:left="0"/>
              <w:jc w:val="center"/>
              <w:rPr>
                <w:bCs/>
                <w:lang w:val="vi-VN"/>
              </w:rPr>
            </w:pPr>
            <w:r w:rsidRPr="003555B5">
              <w:rPr>
                <w:bCs/>
                <w:lang w:val="vi-VN"/>
              </w:rPr>
              <w:t>2.1</w:t>
            </w:r>
          </w:p>
        </w:tc>
        <w:tc>
          <w:tcPr>
            <w:tcW w:w="4683" w:type="dxa"/>
            <w:vAlign w:val="center"/>
          </w:tcPr>
          <w:p w14:paraId="3B4F155E" w14:textId="77777777" w:rsidR="00FF2C36" w:rsidRPr="003555B5" w:rsidRDefault="00FF2C36" w:rsidP="00D41E25">
            <w:pPr>
              <w:jc w:val="both"/>
              <w:rPr>
                <w:bCs/>
              </w:rPr>
            </w:pPr>
            <w:r w:rsidRPr="00F91C26">
              <w:rPr>
                <w:rFonts w:eastAsia="Arial Unicode MS"/>
                <w:color w:val="000000"/>
                <w:sz w:val="24"/>
                <w:szCs w:val="24"/>
                <w:u w:color="000000"/>
                <w:lang w:val="sv-SE"/>
              </w:rPr>
              <w:t>Tổ hợp thiết bị Khoan</w:t>
            </w:r>
          </w:p>
        </w:tc>
        <w:tc>
          <w:tcPr>
            <w:tcW w:w="992" w:type="dxa"/>
            <w:vAlign w:val="center"/>
          </w:tcPr>
          <w:p w14:paraId="63F39974" w14:textId="77777777" w:rsidR="00FF2C36" w:rsidRPr="00120B8F" w:rsidRDefault="00FF2C36" w:rsidP="00BA7C39">
            <w:pPr>
              <w:pStyle w:val="ListParagraph"/>
              <w:spacing w:before="120"/>
              <w:ind w:left="0"/>
              <w:jc w:val="center"/>
              <w:rPr>
                <w:bCs/>
                <w:lang w:val="vi-VN"/>
              </w:rPr>
            </w:pPr>
          </w:p>
        </w:tc>
        <w:tc>
          <w:tcPr>
            <w:tcW w:w="1979" w:type="dxa"/>
            <w:vAlign w:val="center"/>
          </w:tcPr>
          <w:p w14:paraId="1352DCF9" w14:textId="77777777" w:rsidR="00FF2C36" w:rsidRPr="003555B5" w:rsidRDefault="00B423F5" w:rsidP="00BA7C39">
            <w:pPr>
              <w:pStyle w:val="ListParagraph"/>
              <w:ind w:left="0"/>
              <w:jc w:val="center"/>
              <w:rPr>
                <w:bCs/>
              </w:rPr>
            </w:pPr>
            <w:r>
              <w:rPr>
                <w:bCs/>
                <w:lang w:val="vi-VN"/>
              </w:rPr>
              <w:t>4.1.3</w:t>
            </w:r>
          </w:p>
        </w:tc>
      </w:tr>
      <w:tr w:rsidR="00FF2C36" w:rsidRPr="003555B5" w14:paraId="5F60C9AD" w14:textId="77777777" w:rsidTr="001F6494">
        <w:tc>
          <w:tcPr>
            <w:tcW w:w="1408" w:type="dxa"/>
            <w:vAlign w:val="center"/>
          </w:tcPr>
          <w:p w14:paraId="646B1F74" w14:textId="77777777" w:rsidR="00FF2C36" w:rsidRPr="00C32AD5" w:rsidRDefault="00FF2C36" w:rsidP="00BA7C39">
            <w:pPr>
              <w:pStyle w:val="ListParagraph"/>
              <w:spacing w:before="120"/>
              <w:ind w:left="0"/>
              <w:jc w:val="center"/>
              <w:rPr>
                <w:bCs/>
              </w:rPr>
            </w:pPr>
            <w:r>
              <w:rPr>
                <w:bCs/>
              </w:rPr>
              <w:t>2.2</w:t>
            </w:r>
          </w:p>
        </w:tc>
        <w:tc>
          <w:tcPr>
            <w:tcW w:w="4683" w:type="dxa"/>
            <w:vAlign w:val="center"/>
          </w:tcPr>
          <w:p w14:paraId="7CA28904" w14:textId="77777777" w:rsidR="00FF2C36" w:rsidRPr="003555B5" w:rsidRDefault="00FF2C36" w:rsidP="00D41E25">
            <w:pPr>
              <w:jc w:val="both"/>
              <w:rPr>
                <w:bCs/>
                <w:lang w:val="vi-VN"/>
              </w:rPr>
            </w:pPr>
            <w:r w:rsidRPr="00F91C26">
              <w:rPr>
                <w:rFonts w:eastAsia="Arial Unicode MS"/>
                <w:color w:val="000000"/>
                <w:sz w:val="24"/>
                <w:szCs w:val="24"/>
                <w:u w:color="000000"/>
                <w:lang w:val="sv-SE"/>
              </w:rPr>
              <w:t>Máy khoan.</w:t>
            </w:r>
          </w:p>
        </w:tc>
        <w:tc>
          <w:tcPr>
            <w:tcW w:w="992" w:type="dxa"/>
            <w:vAlign w:val="center"/>
          </w:tcPr>
          <w:p w14:paraId="026F6388" w14:textId="77777777" w:rsidR="00FF2C36" w:rsidRPr="00120B8F" w:rsidRDefault="00FF2C36" w:rsidP="00BA7C39">
            <w:pPr>
              <w:pStyle w:val="ListParagraph"/>
              <w:spacing w:before="120"/>
              <w:ind w:left="0"/>
              <w:jc w:val="center"/>
              <w:rPr>
                <w:bCs/>
                <w:lang w:val="vi-VN"/>
              </w:rPr>
            </w:pPr>
          </w:p>
        </w:tc>
        <w:tc>
          <w:tcPr>
            <w:tcW w:w="1979" w:type="dxa"/>
            <w:vAlign w:val="center"/>
          </w:tcPr>
          <w:p w14:paraId="0649FC4D" w14:textId="77777777" w:rsidR="00FF2C36" w:rsidRPr="003555B5" w:rsidRDefault="00B423F5" w:rsidP="00BA7C39">
            <w:pPr>
              <w:pStyle w:val="ListParagraph"/>
              <w:ind w:left="0"/>
              <w:jc w:val="center"/>
              <w:rPr>
                <w:bCs/>
              </w:rPr>
            </w:pPr>
            <w:r>
              <w:rPr>
                <w:bCs/>
                <w:lang w:val="vi-VN"/>
              </w:rPr>
              <w:t>4.1.3</w:t>
            </w:r>
          </w:p>
        </w:tc>
      </w:tr>
      <w:tr w:rsidR="00FF2C36" w:rsidRPr="00074C29" w14:paraId="57153E8C" w14:textId="77777777" w:rsidTr="001F6494">
        <w:tc>
          <w:tcPr>
            <w:tcW w:w="1408" w:type="dxa"/>
            <w:vAlign w:val="center"/>
          </w:tcPr>
          <w:p w14:paraId="1F25C90F" w14:textId="77777777" w:rsidR="00FF2C36" w:rsidRPr="00FF2C36" w:rsidRDefault="00FF2C36" w:rsidP="00FF2C36">
            <w:pPr>
              <w:pStyle w:val="ListParagraph"/>
              <w:spacing w:before="120"/>
              <w:ind w:left="0"/>
              <w:jc w:val="center"/>
              <w:rPr>
                <w:bCs/>
                <w:i/>
                <w:lang w:val="vi-VN"/>
              </w:rPr>
            </w:pPr>
            <w:r>
              <w:rPr>
                <w:bCs/>
                <w:i/>
                <w:lang w:val="vi-VN"/>
              </w:rPr>
              <w:t>2.2.1</w:t>
            </w:r>
          </w:p>
        </w:tc>
        <w:tc>
          <w:tcPr>
            <w:tcW w:w="4683" w:type="dxa"/>
            <w:vAlign w:val="center"/>
          </w:tcPr>
          <w:p w14:paraId="079EF921"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Khái niệm, ưu nhược điểm, phạm vi sử dụng.</w:t>
            </w:r>
          </w:p>
        </w:tc>
        <w:tc>
          <w:tcPr>
            <w:tcW w:w="992" w:type="dxa"/>
            <w:vAlign w:val="center"/>
          </w:tcPr>
          <w:p w14:paraId="78C80EB2" w14:textId="77777777" w:rsidR="00FF2C36" w:rsidRPr="000850D2" w:rsidRDefault="00FF2C36" w:rsidP="00FF2C36">
            <w:pPr>
              <w:pStyle w:val="ListParagraph"/>
              <w:spacing w:before="120"/>
              <w:ind w:left="0"/>
              <w:jc w:val="center"/>
              <w:rPr>
                <w:bCs/>
                <w:i/>
                <w:lang w:val="vi-VN"/>
              </w:rPr>
            </w:pPr>
          </w:p>
        </w:tc>
        <w:tc>
          <w:tcPr>
            <w:tcW w:w="1979" w:type="dxa"/>
            <w:vAlign w:val="center"/>
          </w:tcPr>
          <w:p w14:paraId="2DE8CD35" w14:textId="77777777" w:rsidR="00FF2C36" w:rsidRDefault="00B423F5" w:rsidP="00FF2C36">
            <w:pPr>
              <w:pStyle w:val="ListParagraph"/>
              <w:ind w:left="0"/>
              <w:jc w:val="center"/>
              <w:rPr>
                <w:bCs/>
                <w:i/>
              </w:rPr>
            </w:pPr>
            <w:r>
              <w:rPr>
                <w:bCs/>
                <w:lang w:val="vi-VN"/>
              </w:rPr>
              <w:t>4.1.3</w:t>
            </w:r>
          </w:p>
        </w:tc>
      </w:tr>
      <w:tr w:rsidR="00FF2C36" w:rsidRPr="00074C29" w14:paraId="0CCE483A" w14:textId="77777777" w:rsidTr="001F6494">
        <w:tc>
          <w:tcPr>
            <w:tcW w:w="1408" w:type="dxa"/>
            <w:vAlign w:val="center"/>
          </w:tcPr>
          <w:p w14:paraId="650D67F5" w14:textId="77777777" w:rsidR="00FF2C36" w:rsidRPr="00FF2C36" w:rsidRDefault="00FF2C36" w:rsidP="00FF2C36">
            <w:pPr>
              <w:pStyle w:val="ListParagraph"/>
              <w:spacing w:before="120"/>
              <w:ind w:left="0"/>
              <w:jc w:val="center"/>
              <w:rPr>
                <w:bCs/>
                <w:i/>
                <w:lang w:val="vi-VN"/>
              </w:rPr>
            </w:pPr>
            <w:r>
              <w:rPr>
                <w:bCs/>
                <w:i/>
                <w:lang w:val="vi-VN"/>
              </w:rPr>
              <w:t>2.2.2</w:t>
            </w:r>
          </w:p>
        </w:tc>
        <w:tc>
          <w:tcPr>
            <w:tcW w:w="4683" w:type="dxa"/>
            <w:vAlign w:val="center"/>
          </w:tcPr>
          <w:p w14:paraId="4E5A1FCF"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Sơ đồ động học của máy khoan có bộ truyền thửy lực</w:t>
            </w:r>
          </w:p>
        </w:tc>
        <w:tc>
          <w:tcPr>
            <w:tcW w:w="992" w:type="dxa"/>
            <w:vAlign w:val="center"/>
          </w:tcPr>
          <w:p w14:paraId="72832110" w14:textId="77777777" w:rsidR="00FF2C36" w:rsidRPr="000850D2" w:rsidRDefault="00FF2C36" w:rsidP="00FF2C36">
            <w:pPr>
              <w:pStyle w:val="ListParagraph"/>
              <w:spacing w:before="120"/>
              <w:ind w:left="0"/>
              <w:jc w:val="center"/>
              <w:rPr>
                <w:b/>
                <w:bCs/>
                <w:i/>
                <w:lang w:val="vi-VN"/>
              </w:rPr>
            </w:pPr>
          </w:p>
        </w:tc>
        <w:tc>
          <w:tcPr>
            <w:tcW w:w="1979" w:type="dxa"/>
            <w:vAlign w:val="center"/>
          </w:tcPr>
          <w:p w14:paraId="2B984CFD" w14:textId="77777777" w:rsidR="00FF2C36" w:rsidRDefault="00B423F5" w:rsidP="00FF2C36">
            <w:pPr>
              <w:pStyle w:val="ListParagraph"/>
              <w:ind w:left="0"/>
              <w:jc w:val="center"/>
              <w:rPr>
                <w:bCs/>
                <w:i/>
              </w:rPr>
            </w:pPr>
            <w:r>
              <w:rPr>
                <w:bCs/>
                <w:lang w:val="vi-VN"/>
              </w:rPr>
              <w:t>4.1.3</w:t>
            </w:r>
          </w:p>
        </w:tc>
      </w:tr>
      <w:tr w:rsidR="00FF2C36" w:rsidRPr="00074C29" w14:paraId="4DCD8922" w14:textId="77777777" w:rsidTr="001F6494">
        <w:tc>
          <w:tcPr>
            <w:tcW w:w="1408" w:type="dxa"/>
            <w:vAlign w:val="center"/>
          </w:tcPr>
          <w:p w14:paraId="60B58307" w14:textId="77777777" w:rsidR="00FF2C36" w:rsidRPr="00EE6B5B" w:rsidRDefault="00EE6B5B" w:rsidP="00FF2C36">
            <w:pPr>
              <w:pStyle w:val="ListParagraph"/>
              <w:spacing w:before="120"/>
              <w:ind w:left="0"/>
              <w:jc w:val="center"/>
              <w:rPr>
                <w:bCs/>
                <w:i/>
                <w:lang w:val="vi-VN"/>
              </w:rPr>
            </w:pPr>
            <w:r>
              <w:rPr>
                <w:bCs/>
                <w:i/>
                <w:lang w:val="vi-VN"/>
              </w:rPr>
              <w:t>2.2.2.1</w:t>
            </w:r>
          </w:p>
        </w:tc>
        <w:tc>
          <w:tcPr>
            <w:tcW w:w="4683" w:type="dxa"/>
            <w:vAlign w:val="center"/>
          </w:tcPr>
          <w:p w14:paraId="2E7098F5"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ЗИФ-650M</w:t>
            </w:r>
          </w:p>
        </w:tc>
        <w:tc>
          <w:tcPr>
            <w:tcW w:w="992" w:type="dxa"/>
            <w:vAlign w:val="center"/>
          </w:tcPr>
          <w:p w14:paraId="30A8BAAF" w14:textId="77777777" w:rsidR="00FF2C36" w:rsidRPr="00074C29" w:rsidRDefault="00FF2C36" w:rsidP="00FF2C36">
            <w:pPr>
              <w:pStyle w:val="ListParagraph"/>
              <w:spacing w:before="120"/>
              <w:ind w:left="0"/>
              <w:jc w:val="center"/>
              <w:rPr>
                <w:b/>
                <w:bCs/>
                <w:i/>
              </w:rPr>
            </w:pPr>
          </w:p>
        </w:tc>
        <w:tc>
          <w:tcPr>
            <w:tcW w:w="1979" w:type="dxa"/>
            <w:vAlign w:val="center"/>
          </w:tcPr>
          <w:p w14:paraId="540E9095" w14:textId="77777777" w:rsidR="00FF2C36" w:rsidRDefault="00B423F5" w:rsidP="00FF2C36">
            <w:pPr>
              <w:pStyle w:val="ListParagraph"/>
              <w:ind w:left="0"/>
              <w:jc w:val="center"/>
              <w:rPr>
                <w:bCs/>
                <w:i/>
              </w:rPr>
            </w:pPr>
            <w:r>
              <w:rPr>
                <w:bCs/>
                <w:lang w:val="vi-VN"/>
              </w:rPr>
              <w:t>4.1.3</w:t>
            </w:r>
          </w:p>
        </w:tc>
      </w:tr>
      <w:tr w:rsidR="00FF2C36" w:rsidRPr="00074C29" w14:paraId="0730A4A9" w14:textId="77777777" w:rsidTr="001F6494">
        <w:tc>
          <w:tcPr>
            <w:tcW w:w="1408" w:type="dxa"/>
            <w:vAlign w:val="center"/>
          </w:tcPr>
          <w:p w14:paraId="6112B17F" w14:textId="77777777" w:rsidR="00FF2C36" w:rsidRPr="00EE6B5B" w:rsidRDefault="00EE6B5B" w:rsidP="00FF2C36">
            <w:pPr>
              <w:pStyle w:val="ListParagraph"/>
              <w:spacing w:before="120"/>
              <w:ind w:left="0"/>
              <w:jc w:val="center"/>
              <w:rPr>
                <w:bCs/>
                <w:i/>
                <w:lang w:val="vi-VN"/>
              </w:rPr>
            </w:pPr>
            <w:r>
              <w:rPr>
                <w:bCs/>
                <w:i/>
                <w:lang w:val="vi-VN"/>
              </w:rPr>
              <w:t>2.2.2.2</w:t>
            </w:r>
          </w:p>
        </w:tc>
        <w:tc>
          <w:tcPr>
            <w:tcW w:w="4683" w:type="dxa"/>
            <w:vAlign w:val="center"/>
          </w:tcPr>
          <w:p w14:paraId="25302E4E"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CБА – 500</w:t>
            </w:r>
          </w:p>
        </w:tc>
        <w:tc>
          <w:tcPr>
            <w:tcW w:w="992" w:type="dxa"/>
            <w:vAlign w:val="center"/>
          </w:tcPr>
          <w:p w14:paraId="446D1FA8" w14:textId="77777777" w:rsidR="00FF2C36" w:rsidRPr="00074C29" w:rsidRDefault="00FF2C36" w:rsidP="00FF2C36">
            <w:pPr>
              <w:pStyle w:val="ListParagraph"/>
              <w:spacing w:before="120"/>
              <w:ind w:left="0"/>
              <w:jc w:val="center"/>
              <w:rPr>
                <w:b/>
                <w:bCs/>
                <w:i/>
              </w:rPr>
            </w:pPr>
          </w:p>
        </w:tc>
        <w:tc>
          <w:tcPr>
            <w:tcW w:w="1979" w:type="dxa"/>
            <w:vAlign w:val="center"/>
          </w:tcPr>
          <w:p w14:paraId="29644826" w14:textId="77777777" w:rsidR="00FF2C36" w:rsidRDefault="00B423F5" w:rsidP="00FF2C36">
            <w:pPr>
              <w:pStyle w:val="ListParagraph"/>
              <w:ind w:left="0"/>
              <w:jc w:val="center"/>
              <w:rPr>
                <w:bCs/>
                <w:i/>
              </w:rPr>
            </w:pPr>
            <w:r>
              <w:rPr>
                <w:bCs/>
                <w:lang w:val="vi-VN"/>
              </w:rPr>
              <w:t>4.1.3</w:t>
            </w:r>
          </w:p>
        </w:tc>
      </w:tr>
      <w:tr w:rsidR="00FF2C36" w:rsidRPr="00074C29" w14:paraId="26E7955D" w14:textId="77777777" w:rsidTr="001F6494">
        <w:tc>
          <w:tcPr>
            <w:tcW w:w="1408" w:type="dxa"/>
            <w:vAlign w:val="center"/>
          </w:tcPr>
          <w:p w14:paraId="7029AC7A" w14:textId="77777777" w:rsidR="00FF2C36" w:rsidRPr="00EE6B5B" w:rsidRDefault="00EE6B5B" w:rsidP="00FF2C36">
            <w:pPr>
              <w:pStyle w:val="ListParagraph"/>
              <w:spacing w:before="120"/>
              <w:ind w:left="0"/>
              <w:jc w:val="center"/>
              <w:rPr>
                <w:bCs/>
                <w:i/>
                <w:lang w:val="vi-VN"/>
              </w:rPr>
            </w:pPr>
            <w:r>
              <w:rPr>
                <w:bCs/>
                <w:i/>
                <w:lang w:val="vi-VN"/>
              </w:rPr>
              <w:t>2.2.2.3</w:t>
            </w:r>
          </w:p>
        </w:tc>
        <w:tc>
          <w:tcPr>
            <w:tcW w:w="4683" w:type="dxa"/>
            <w:vAlign w:val="center"/>
          </w:tcPr>
          <w:p w14:paraId="09CAB04C"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XJ - 100</w:t>
            </w:r>
          </w:p>
        </w:tc>
        <w:tc>
          <w:tcPr>
            <w:tcW w:w="992" w:type="dxa"/>
            <w:vAlign w:val="center"/>
          </w:tcPr>
          <w:p w14:paraId="3FD9FD58" w14:textId="77777777" w:rsidR="00FF2C36" w:rsidRPr="00074C29" w:rsidRDefault="00FF2C36" w:rsidP="00FF2C36">
            <w:pPr>
              <w:pStyle w:val="ListParagraph"/>
              <w:spacing w:before="120"/>
              <w:ind w:left="0"/>
              <w:jc w:val="center"/>
              <w:rPr>
                <w:b/>
                <w:bCs/>
                <w:i/>
              </w:rPr>
            </w:pPr>
          </w:p>
        </w:tc>
        <w:tc>
          <w:tcPr>
            <w:tcW w:w="1979" w:type="dxa"/>
            <w:vAlign w:val="center"/>
          </w:tcPr>
          <w:p w14:paraId="28D8F97A" w14:textId="77777777" w:rsidR="00FF2C36" w:rsidRDefault="00B423F5" w:rsidP="00FF2C36">
            <w:pPr>
              <w:pStyle w:val="ListParagraph"/>
              <w:ind w:left="0"/>
              <w:jc w:val="center"/>
              <w:rPr>
                <w:bCs/>
                <w:i/>
              </w:rPr>
            </w:pPr>
            <w:r>
              <w:rPr>
                <w:bCs/>
                <w:lang w:val="vi-VN"/>
              </w:rPr>
              <w:t>4.1.3</w:t>
            </w:r>
          </w:p>
        </w:tc>
      </w:tr>
      <w:tr w:rsidR="00FF2C36" w:rsidRPr="00074C29" w14:paraId="520CBC35" w14:textId="77777777" w:rsidTr="001F6494">
        <w:tc>
          <w:tcPr>
            <w:tcW w:w="1408" w:type="dxa"/>
            <w:vAlign w:val="center"/>
          </w:tcPr>
          <w:p w14:paraId="1D59D4AC" w14:textId="77777777" w:rsidR="00FF2C36" w:rsidRPr="00EE6B5B" w:rsidRDefault="00EE6B5B" w:rsidP="00FF2C36">
            <w:pPr>
              <w:pStyle w:val="ListParagraph"/>
              <w:spacing w:before="120"/>
              <w:ind w:left="0"/>
              <w:jc w:val="center"/>
              <w:rPr>
                <w:bCs/>
                <w:i/>
                <w:lang w:val="vi-VN"/>
              </w:rPr>
            </w:pPr>
            <w:r>
              <w:rPr>
                <w:bCs/>
                <w:i/>
                <w:lang w:val="vi-VN"/>
              </w:rPr>
              <w:t>2.2.2.4</w:t>
            </w:r>
          </w:p>
        </w:tc>
        <w:tc>
          <w:tcPr>
            <w:tcW w:w="4683" w:type="dxa"/>
            <w:vAlign w:val="center"/>
          </w:tcPr>
          <w:p w14:paraId="1A4093B1"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YKБ</w:t>
            </w:r>
          </w:p>
        </w:tc>
        <w:tc>
          <w:tcPr>
            <w:tcW w:w="992" w:type="dxa"/>
            <w:vAlign w:val="center"/>
          </w:tcPr>
          <w:p w14:paraId="3A6EB289" w14:textId="77777777" w:rsidR="00FF2C36" w:rsidRPr="00074C29" w:rsidRDefault="00FF2C36" w:rsidP="00FF2C36">
            <w:pPr>
              <w:pStyle w:val="ListParagraph"/>
              <w:spacing w:before="120"/>
              <w:ind w:left="0"/>
              <w:jc w:val="center"/>
              <w:rPr>
                <w:b/>
                <w:bCs/>
                <w:i/>
              </w:rPr>
            </w:pPr>
          </w:p>
        </w:tc>
        <w:tc>
          <w:tcPr>
            <w:tcW w:w="1979" w:type="dxa"/>
            <w:vAlign w:val="center"/>
          </w:tcPr>
          <w:p w14:paraId="43C40551" w14:textId="77777777" w:rsidR="00FF2C36" w:rsidRDefault="00B423F5" w:rsidP="00FF2C36">
            <w:pPr>
              <w:pStyle w:val="ListParagraph"/>
              <w:ind w:left="0"/>
              <w:jc w:val="center"/>
              <w:rPr>
                <w:bCs/>
                <w:i/>
              </w:rPr>
            </w:pPr>
            <w:r>
              <w:rPr>
                <w:bCs/>
                <w:lang w:val="vi-VN"/>
              </w:rPr>
              <w:t>4.1.3</w:t>
            </w:r>
          </w:p>
        </w:tc>
      </w:tr>
      <w:tr w:rsidR="00FF2C36" w:rsidRPr="00074C29" w14:paraId="08A3DD82" w14:textId="77777777" w:rsidTr="001F6494">
        <w:tc>
          <w:tcPr>
            <w:tcW w:w="1408" w:type="dxa"/>
            <w:vAlign w:val="center"/>
          </w:tcPr>
          <w:p w14:paraId="4D9D178B" w14:textId="77777777" w:rsidR="00FF2C36" w:rsidRPr="00FF2C36" w:rsidRDefault="00FF2C36" w:rsidP="00FF2C36">
            <w:pPr>
              <w:pStyle w:val="ListParagraph"/>
              <w:spacing w:before="120"/>
              <w:ind w:left="0"/>
              <w:jc w:val="center"/>
              <w:rPr>
                <w:bCs/>
                <w:i/>
                <w:lang w:val="vi-VN"/>
              </w:rPr>
            </w:pPr>
            <w:r>
              <w:rPr>
                <w:bCs/>
                <w:i/>
                <w:lang w:val="vi-VN"/>
              </w:rPr>
              <w:t>2.2.3</w:t>
            </w:r>
          </w:p>
        </w:tc>
        <w:tc>
          <w:tcPr>
            <w:tcW w:w="4683" w:type="dxa"/>
            <w:vAlign w:val="center"/>
          </w:tcPr>
          <w:p w14:paraId="1E9D049E"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Các bộ phận của máy khoan.</w:t>
            </w:r>
          </w:p>
        </w:tc>
        <w:tc>
          <w:tcPr>
            <w:tcW w:w="992" w:type="dxa"/>
            <w:vAlign w:val="center"/>
          </w:tcPr>
          <w:p w14:paraId="08C6E211" w14:textId="77777777" w:rsidR="00FF2C36" w:rsidRPr="000850D2" w:rsidRDefault="00FF2C36" w:rsidP="00FF2C36">
            <w:pPr>
              <w:pStyle w:val="ListParagraph"/>
              <w:spacing w:before="120"/>
              <w:ind w:left="0"/>
              <w:jc w:val="center"/>
              <w:rPr>
                <w:b/>
                <w:bCs/>
                <w:i/>
                <w:lang w:val="vi-VN"/>
              </w:rPr>
            </w:pPr>
          </w:p>
        </w:tc>
        <w:tc>
          <w:tcPr>
            <w:tcW w:w="1979" w:type="dxa"/>
            <w:vAlign w:val="center"/>
          </w:tcPr>
          <w:p w14:paraId="50DB5049" w14:textId="77777777" w:rsidR="00FF2C36" w:rsidRDefault="00B423F5" w:rsidP="00FF2C36">
            <w:pPr>
              <w:pStyle w:val="ListParagraph"/>
              <w:ind w:left="0"/>
              <w:jc w:val="center"/>
              <w:rPr>
                <w:bCs/>
                <w:i/>
              </w:rPr>
            </w:pPr>
            <w:r>
              <w:rPr>
                <w:bCs/>
                <w:lang w:val="vi-VN"/>
              </w:rPr>
              <w:t>4.1.3</w:t>
            </w:r>
          </w:p>
        </w:tc>
      </w:tr>
      <w:tr w:rsidR="00FF2C36" w:rsidRPr="00074C29" w14:paraId="58B7A63F" w14:textId="77777777" w:rsidTr="001F6494">
        <w:tc>
          <w:tcPr>
            <w:tcW w:w="1408" w:type="dxa"/>
            <w:vAlign w:val="center"/>
          </w:tcPr>
          <w:p w14:paraId="117587AA" w14:textId="77777777" w:rsidR="00FF2C36" w:rsidRPr="00EE6B5B" w:rsidRDefault="00EE6B5B" w:rsidP="00FF2C36">
            <w:pPr>
              <w:pStyle w:val="ListParagraph"/>
              <w:spacing w:before="120"/>
              <w:ind w:left="0"/>
              <w:jc w:val="center"/>
              <w:rPr>
                <w:bCs/>
                <w:i/>
                <w:lang w:val="vi-VN"/>
              </w:rPr>
            </w:pPr>
            <w:r>
              <w:rPr>
                <w:bCs/>
                <w:i/>
                <w:lang w:val="vi-VN"/>
              </w:rPr>
              <w:t>2.2.3.1</w:t>
            </w:r>
          </w:p>
        </w:tc>
        <w:tc>
          <w:tcPr>
            <w:tcW w:w="4683" w:type="dxa"/>
            <w:vAlign w:val="center"/>
          </w:tcPr>
          <w:p w14:paraId="64E24A84"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Tời</w:t>
            </w:r>
          </w:p>
        </w:tc>
        <w:tc>
          <w:tcPr>
            <w:tcW w:w="992" w:type="dxa"/>
            <w:vAlign w:val="center"/>
          </w:tcPr>
          <w:p w14:paraId="585187E9" w14:textId="77777777" w:rsidR="00FF2C36" w:rsidRPr="00074C29" w:rsidRDefault="00FF2C36" w:rsidP="00FF2C36">
            <w:pPr>
              <w:pStyle w:val="ListParagraph"/>
              <w:spacing w:before="120"/>
              <w:ind w:left="0"/>
              <w:jc w:val="center"/>
              <w:rPr>
                <w:b/>
                <w:bCs/>
                <w:i/>
              </w:rPr>
            </w:pPr>
          </w:p>
        </w:tc>
        <w:tc>
          <w:tcPr>
            <w:tcW w:w="1979" w:type="dxa"/>
            <w:vAlign w:val="center"/>
          </w:tcPr>
          <w:p w14:paraId="4AD7ED4E" w14:textId="77777777" w:rsidR="00FF2C36" w:rsidRDefault="00B423F5" w:rsidP="00FF2C36">
            <w:pPr>
              <w:pStyle w:val="ListParagraph"/>
              <w:ind w:left="0"/>
              <w:jc w:val="center"/>
              <w:rPr>
                <w:bCs/>
                <w:i/>
              </w:rPr>
            </w:pPr>
            <w:r>
              <w:rPr>
                <w:bCs/>
                <w:lang w:val="vi-VN"/>
              </w:rPr>
              <w:t>4.1.3</w:t>
            </w:r>
          </w:p>
        </w:tc>
      </w:tr>
      <w:tr w:rsidR="00FF2C36" w:rsidRPr="00074C29" w14:paraId="4929C8D4" w14:textId="77777777" w:rsidTr="001F6494">
        <w:tc>
          <w:tcPr>
            <w:tcW w:w="1408" w:type="dxa"/>
            <w:vAlign w:val="center"/>
          </w:tcPr>
          <w:p w14:paraId="1871A1B8" w14:textId="77777777" w:rsidR="00FF2C36" w:rsidRPr="00EE6B5B" w:rsidRDefault="00EE6B5B" w:rsidP="00FF2C36">
            <w:pPr>
              <w:pStyle w:val="ListParagraph"/>
              <w:spacing w:before="120"/>
              <w:ind w:left="0"/>
              <w:jc w:val="center"/>
              <w:rPr>
                <w:bCs/>
                <w:i/>
                <w:lang w:val="vi-VN"/>
              </w:rPr>
            </w:pPr>
            <w:r>
              <w:rPr>
                <w:bCs/>
                <w:i/>
                <w:lang w:val="vi-VN"/>
              </w:rPr>
              <w:t>2.2.3.2</w:t>
            </w:r>
          </w:p>
        </w:tc>
        <w:tc>
          <w:tcPr>
            <w:tcW w:w="4683" w:type="dxa"/>
            <w:vAlign w:val="center"/>
          </w:tcPr>
          <w:p w14:paraId="5A55D9B9"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Đầu quay.</w:t>
            </w:r>
          </w:p>
        </w:tc>
        <w:tc>
          <w:tcPr>
            <w:tcW w:w="992" w:type="dxa"/>
            <w:vAlign w:val="center"/>
          </w:tcPr>
          <w:p w14:paraId="2A8E6BCB" w14:textId="77777777" w:rsidR="00FF2C36" w:rsidRPr="00074C29" w:rsidRDefault="00FF2C36" w:rsidP="00FF2C36">
            <w:pPr>
              <w:pStyle w:val="ListParagraph"/>
              <w:spacing w:before="120"/>
              <w:ind w:left="0"/>
              <w:jc w:val="center"/>
              <w:rPr>
                <w:b/>
                <w:bCs/>
                <w:i/>
              </w:rPr>
            </w:pPr>
          </w:p>
        </w:tc>
        <w:tc>
          <w:tcPr>
            <w:tcW w:w="1979" w:type="dxa"/>
            <w:vAlign w:val="center"/>
          </w:tcPr>
          <w:p w14:paraId="34CA1F91" w14:textId="77777777" w:rsidR="00FF2C36" w:rsidRDefault="00B423F5" w:rsidP="00FF2C36">
            <w:pPr>
              <w:pStyle w:val="ListParagraph"/>
              <w:ind w:left="0"/>
              <w:jc w:val="center"/>
              <w:rPr>
                <w:bCs/>
                <w:i/>
              </w:rPr>
            </w:pPr>
            <w:r>
              <w:rPr>
                <w:bCs/>
                <w:lang w:val="vi-VN"/>
              </w:rPr>
              <w:t>4.1.3</w:t>
            </w:r>
          </w:p>
        </w:tc>
      </w:tr>
      <w:tr w:rsidR="00FF2C36" w:rsidRPr="00074C29" w14:paraId="64CA308B" w14:textId="77777777" w:rsidTr="001F6494">
        <w:tc>
          <w:tcPr>
            <w:tcW w:w="1408" w:type="dxa"/>
            <w:vAlign w:val="center"/>
          </w:tcPr>
          <w:p w14:paraId="630A4DF9" w14:textId="77777777" w:rsidR="00FF2C36" w:rsidRPr="00EE6B5B" w:rsidRDefault="00EE6B5B" w:rsidP="00FF2C36">
            <w:pPr>
              <w:pStyle w:val="ListParagraph"/>
              <w:spacing w:before="120"/>
              <w:ind w:left="0"/>
              <w:jc w:val="center"/>
              <w:rPr>
                <w:bCs/>
                <w:i/>
                <w:lang w:val="vi-VN"/>
              </w:rPr>
            </w:pPr>
            <w:r>
              <w:rPr>
                <w:bCs/>
                <w:i/>
                <w:lang w:val="vi-VN"/>
              </w:rPr>
              <w:t>2.3.3.3</w:t>
            </w:r>
          </w:p>
        </w:tc>
        <w:tc>
          <w:tcPr>
            <w:tcW w:w="4683" w:type="dxa"/>
            <w:vAlign w:val="center"/>
          </w:tcPr>
          <w:p w14:paraId="1D5E24F2"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Mâm cặp thuỷ lực</w:t>
            </w:r>
          </w:p>
        </w:tc>
        <w:tc>
          <w:tcPr>
            <w:tcW w:w="992" w:type="dxa"/>
            <w:vAlign w:val="center"/>
          </w:tcPr>
          <w:p w14:paraId="3FBC2970" w14:textId="77777777" w:rsidR="00FF2C36" w:rsidRPr="00074C29" w:rsidRDefault="00FF2C36" w:rsidP="00FF2C36">
            <w:pPr>
              <w:pStyle w:val="ListParagraph"/>
              <w:spacing w:before="120"/>
              <w:ind w:left="0"/>
              <w:jc w:val="center"/>
              <w:rPr>
                <w:b/>
                <w:bCs/>
                <w:i/>
              </w:rPr>
            </w:pPr>
          </w:p>
        </w:tc>
        <w:tc>
          <w:tcPr>
            <w:tcW w:w="1979" w:type="dxa"/>
            <w:vAlign w:val="center"/>
          </w:tcPr>
          <w:p w14:paraId="308E7924" w14:textId="77777777" w:rsidR="00FF2C36" w:rsidRDefault="00B423F5" w:rsidP="00FF2C36">
            <w:pPr>
              <w:pStyle w:val="ListParagraph"/>
              <w:ind w:left="0"/>
              <w:jc w:val="center"/>
              <w:rPr>
                <w:bCs/>
                <w:i/>
              </w:rPr>
            </w:pPr>
            <w:r>
              <w:rPr>
                <w:bCs/>
                <w:lang w:val="vi-VN"/>
              </w:rPr>
              <w:t>4.1.3</w:t>
            </w:r>
          </w:p>
        </w:tc>
      </w:tr>
      <w:tr w:rsidR="00FF2C36" w:rsidRPr="00074C29" w14:paraId="656ED6C6" w14:textId="77777777" w:rsidTr="001F6494">
        <w:tc>
          <w:tcPr>
            <w:tcW w:w="1408" w:type="dxa"/>
            <w:vAlign w:val="center"/>
          </w:tcPr>
          <w:p w14:paraId="3BB535DD" w14:textId="77777777" w:rsidR="00FF2C36" w:rsidRPr="00EE6B5B" w:rsidRDefault="00EE6B5B" w:rsidP="00FF2C36">
            <w:pPr>
              <w:pStyle w:val="ListParagraph"/>
              <w:spacing w:before="120"/>
              <w:ind w:left="0"/>
              <w:jc w:val="center"/>
              <w:rPr>
                <w:bCs/>
                <w:i/>
                <w:lang w:val="vi-VN"/>
              </w:rPr>
            </w:pPr>
            <w:r>
              <w:rPr>
                <w:bCs/>
                <w:i/>
                <w:lang w:val="vi-VN"/>
              </w:rPr>
              <w:lastRenderedPageBreak/>
              <w:t>2.3.3.4</w:t>
            </w:r>
          </w:p>
        </w:tc>
        <w:tc>
          <w:tcPr>
            <w:tcW w:w="4683" w:type="dxa"/>
            <w:vAlign w:val="center"/>
          </w:tcPr>
          <w:p w14:paraId="31E0324F"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Hệ thống thuỷ lực</w:t>
            </w:r>
          </w:p>
        </w:tc>
        <w:tc>
          <w:tcPr>
            <w:tcW w:w="992" w:type="dxa"/>
            <w:vAlign w:val="center"/>
          </w:tcPr>
          <w:p w14:paraId="00F6BE12" w14:textId="77777777" w:rsidR="00FF2C36" w:rsidRPr="00074C29" w:rsidRDefault="00FF2C36" w:rsidP="00FF2C36">
            <w:pPr>
              <w:pStyle w:val="ListParagraph"/>
              <w:spacing w:before="120"/>
              <w:ind w:left="0"/>
              <w:jc w:val="center"/>
              <w:rPr>
                <w:b/>
                <w:bCs/>
                <w:i/>
              </w:rPr>
            </w:pPr>
          </w:p>
        </w:tc>
        <w:tc>
          <w:tcPr>
            <w:tcW w:w="1979" w:type="dxa"/>
            <w:vAlign w:val="center"/>
          </w:tcPr>
          <w:p w14:paraId="14E662F4" w14:textId="77777777" w:rsidR="00FF2C36" w:rsidRDefault="00B423F5" w:rsidP="00FF2C36">
            <w:pPr>
              <w:pStyle w:val="ListParagraph"/>
              <w:ind w:left="0"/>
              <w:jc w:val="center"/>
              <w:rPr>
                <w:bCs/>
                <w:i/>
              </w:rPr>
            </w:pPr>
            <w:r>
              <w:rPr>
                <w:bCs/>
                <w:lang w:val="vi-VN"/>
              </w:rPr>
              <w:t>4.1.3</w:t>
            </w:r>
          </w:p>
        </w:tc>
      </w:tr>
      <w:tr w:rsidR="00FF2C36" w:rsidRPr="00074C29" w14:paraId="4729DCDB" w14:textId="77777777" w:rsidTr="001F6494">
        <w:tc>
          <w:tcPr>
            <w:tcW w:w="1408" w:type="dxa"/>
            <w:vAlign w:val="center"/>
          </w:tcPr>
          <w:p w14:paraId="68324EBE" w14:textId="77777777" w:rsidR="00FF2C36" w:rsidRPr="00EE6B5B" w:rsidRDefault="00EE6B5B" w:rsidP="00FF2C36">
            <w:pPr>
              <w:pStyle w:val="ListParagraph"/>
              <w:spacing w:before="120"/>
              <w:ind w:left="0"/>
              <w:jc w:val="center"/>
              <w:rPr>
                <w:bCs/>
                <w:i/>
                <w:lang w:val="vi-VN"/>
              </w:rPr>
            </w:pPr>
            <w:r>
              <w:rPr>
                <w:bCs/>
                <w:i/>
                <w:lang w:val="vi-VN"/>
              </w:rPr>
              <w:t>2.3.3.5</w:t>
            </w:r>
          </w:p>
        </w:tc>
        <w:tc>
          <w:tcPr>
            <w:tcW w:w="4683" w:type="dxa"/>
            <w:vAlign w:val="center"/>
          </w:tcPr>
          <w:p w14:paraId="6D03CB41" w14:textId="77777777" w:rsidR="00FF2C36" w:rsidRPr="00F91C26" w:rsidRDefault="00FF2C36"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Hộp tốc độ.</w:t>
            </w:r>
          </w:p>
        </w:tc>
        <w:tc>
          <w:tcPr>
            <w:tcW w:w="992" w:type="dxa"/>
            <w:vAlign w:val="center"/>
          </w:tcPr>
          <w:p w14:paraId="45995C99" w14:textId="77777777" w:rsidR="00FF2C36" w:rsidRPr="00074C29" w:rsidRDefault="00FF2C36" w:rsidP="00FF2C36">
            <w:pPr>
              <w:pStyle w:val="ListParagraph"/>
              <w:spacing w:before="120"/>
              <w:ind w:left="0"/>
              <w:jc w:val="center"/>
              <w:rPr>
                <w:b/>
                <w:bCs/>
                <w:i/>
              </w:rPr>
            </w:pPr>
          </w:p>
        </w:tc>
        <w:tc>
          <w:tcPr>
            <w:tcW w:w="1979" w:type="dxa"/>
            <w:vAlign w:val="center"/>
          </w:tcPr>
          <w:p w14:paraId="27822749" w14:textId="77777777" w:rsidR="00FF2C36" w:rsidRDefault="00B423F5" w:rsidP="00FF2C36">
            <w:pPr>
              <w:pStyle w:val="ListParagraph"/>
              <w:ind w:left="0"/>
              <w:jc w:val="center"/>
              <w:rPr>
                <w:bCs/>
                <w:i/>
              </w:rPr>
            </w:pPr>
            <w:r>
              <w:rPr>
                <w:bCs/>
                <w:lang w:val="vi-VN"/>
              </w:rPr>
              <w:t>4.1.3</w:t>
            </w:r>
          </w:p>
        </w:tc>
      </w:tr>
      <w:tr w:rsidR="00FF2C36" w:rsidRPr="00074C29" w14:paraId="354C34C5" w14:textId="77777777" w:rsidTr="001F6494">
        <w:tc>
          <w:tcPr>
            <w:tcW w:w="1408" w:type="dxa"/>
            <w:vAlign w:val="center"/>
          </w:tcPr>
          <w:p w14:paraId="2C0AA663" w14:textId="77777777" w:rsidR="00FF2C36" w:rsidRPr="00FF2C36" w:rsidRDefault="00FF2C36" w:rsidP="00FF2C36">
            <w:pPr>
              <w:pStyle w:val="ListParagraph"/>
              <w:spacing w:before="120"/>
              <w:ind w:left="0"/>
              <w:jc w:val="center"/>
              <w:rPr>
                <w:bCs/>
                <w:i/>
                <w:lang w:val="vi-VN"/>
              </w:rPr>
            </w:pPr>
            <w:r>
              <w:rPr>
                <w:bCs/>
                <w:i/>
                <w:lang w:val="vi-VN"/>
              </w:rPr>
              <w:t>2.2.4</w:t>
            </w:r>
          </w:p>
        </w:tc>
        <w:tc>
          <w:tcPr>
            <w:tcW w:w="4683" w:type="dxa"/>
            <w:vAlign w:val="center"/>
          </w:tcPr>
          <w:p w14:paraId="2F9DDBDD" w14:textId="77777777" w:rsidR="00FF2C36" w:rsidRPr="00FF2C36" w:rsidRDefault="00FF2C36" w:rsidP="00FF2C36">
            <w:pPr>
              <w:jc w:val="both"/>
              <w:rPr>
                <w:rFonts w:eastAsia="Arial Unicode MS"/>
                <w:color w:val="000000"/>
                <w:sz w:val="24"/>
                <w:szCs w:val="24"/>
                <w:u w:color="000000"/>
                <w:lang w:val="vi-VN"/>
              </w:rPr>
            </w:pPr>
            <w:r>
              <w:rPr>
                <w:rFonts w:eastAsia="Arial Unicode MS"/>
                <w:color w:val="000000"/>
                <w:sz w:val="24"/>
                <w:szCs w:val="24"/>
                <w:u w:color="000000"/>
                <w:lang w:val="vi-VN"/>
              </w:rPr>
              <w:t>Cơ cấu truyền áp lực</w:t>
            </w:r>
          </w:p>
        </w:tc>
        <w:tc>
          <w:tcPr>
            <w:tcW w:w="992" w:type="dxa"/>
            <w:vAlign w:val="center"/>
          </w:tcPr>
          <w:p w14:paraId="56087417" w14:textId="77777777" w:rsidR="00FF2C36" w:rsidRPr="000850D2" w:rsidRDefault="00FF2C36" w:rsidP="00FF2C36">
            <w:pPr>
              <w:pStyle w:val="ListParagraph"/>
              <w:spacing w:before="120"/>
              <w:ind w:left="0"/>
              <w:jc w:val="center"/>
              <w:rPr>
                <w:b/>
                <w:bCs/>
                <w:i/>
                <w:lang w:val="vi-VN"/>
              </w:rPr>
            </w:pPr>
          </w:p>
        </w:tc>
        <w:tc>
          <w:tcPr>
            <w:tcW w:w="1979" w:type="dxa"/>
            <w:vAlign w:val="center"/>
          </w:tcPr>
          <w:p w14:paraId="1D5A8926" w14:textId="77777777" w:rsidR="00FF2C36" w:rsidRDefault="00B423F5" w:rsidP="00FF2C36">
            <w:pPr>
              <w:pStyle w:val="ListParagraph"/>
              <w:ind w:left="0"/>
              <w:jc w:val="center"/>
              <w:rPr>
                <w:bCs/>
                <w:i/>
              </w:rPr>
            </w:pPr>
            <w:r>
              <w:rPr>
                <w:bCs/>
                <w:lang w:val="vi-VN"/>
              </w:rPr>
              <w:t>4.1.3</w:t>
            </w:r>
          </w:p>
        </w:tc>
      </w:tr>
      <w:tr w:rsidR="00B423F5" w:rsidRPr="00074C29" w14:paraId="40C89090" w14:textId="77777777" w:rsidTr="001F6494">
        <w:tc>
          <w:tcPr>
            <w:tcW w:w="1408" w:type="dxa"/>
            <w:vAlign w:val="center"/>
          </w:tcPr>
          <w:p w14:paraId="47914BB9" w14:textId="77777777" w:rsidR="00B423F5" w:rsidRPr="00EE6B5B" w:rsidRDefault="00B423F5" w:rsidP="00FF2C36">
            <w:pPr>
              <w:pStyle w:val="ListParagraph"/>
              <w:spacing w:before="120"/>
              <w:ind w:left="0"/>
              <w:jc w:val="center"/>
              <w:rPr>
                <w:bCs/>
                <w:i/>
                <w:lang w:val="vi-VN"/>
              </w:rPr>
            </w:pPr>
            <w:r>
              <w:rPr>
                <w:bCs/>
                <w:i/>
                <w:lang w:val="vi-VN"/>
              </w:rPr>
              <w:t>2.2.4.1</w:t>
            </w:r>
          </w:p>
        </w:tc>
        <w:tc>
          <w:tcPr>
            <w:tcW w:w="4683" w:type="dxa"/>
            <w:vAlign w:val="center"/>
          </w:tcPr>
          <w:p w14:paraId="2C12D019"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Máy khoan có bộ truyền vít visai</w:t>
            </w:r>
          </w:p>
        </w:tc>
        <w:tc>
          <w:tcPr>
            <w:tcW w:w="992" w:type="dxa"/>
            <w:vAlign w:val="center"/>
          </w:tcPr>
          <w:p w14:paraId="68C62B64"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157B9324" w14:textId="77777777" w:rsidR="00B423F5" w:rsidRDefault="00B423F5" w:rsidP="00B423F5">
            <w:pPr>
              <w:pStyle w:val="ListParagraph"/>
              <w:ind w:left="0"/>
              <w:jc w:val="center"/>
              <w:rPr>
                <w:bCs/>
                <w:i/>
              </w:rPr>
            </w:pPr>
            <w:r>
              <w:rPr>
                <w:bCs/>
                <w:lang w:val="vi-VN"/>
              </w:rPr>
              <w:t>4.1.3</w:t>
            </w:r>
          </w:p>
        </w:tc>
      </w:tr>
      <w:tr w:rsidR="00B423F5" w:rsidRPr="00074C29" w14:paraId="07DA872D" w14:textId="77777777" w:rsidTr="001F6494">
        <w:tc>
          <w:tcPr>
            <w:tcW w:w="1408" w:type="dxa"/>
            <w:vAlign w:val="center"/>
          </w:tcPr>
          <w:p w14:paraId="695EBEE6" w14:textId="77777777" w:rsidR="00B423F5" w:rsidRPr="00EE6B5B" w:rsidRDefault="00B423F5" w:rsidP="00FF2C36">
            <w:pPr>
              <w:pStyle w:val="ListParagraph"/>
              <w:spacing w:before="120"/>
              <w:ind w:left="0"/>
              <w:jc w:val="center"/>
              <w:rPr>
                <w:bCs/>
                <w:i/>
                <w:lang w:val="vi-VN"/>
              </w:rPr>
            </w:pPr>
            <w:r>
              <w:rPr>
                <w:bCs/>
                <w:i/>
                <w:lang w:val="vi-VN"/>
              </w:rPr>
              <w:t>2.2.4.1.1</w:t>
            </w:r>
          </w:p>
        </w:tc>
        <w:tc>
          <w:tcPr>
            <w:tcW w:w="4683" w:type="dxa"/>
            <w:vAlign w:val="center"/>
          </w:tcPr>
          <w:p w14:paraId="72CE6E8B"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Khái niệm, ưu nhược điểm, phạm vi sử dụng.</w:t>
            </w:r>
          </w:p>
        </w:tc>
        <w:tc>
          <w:tcPr>
            <w:tcW w:w="992" w:type="dxa"/>
            <w:vAlign w:val="center"/>
          </w:tcPr>
          <w:p w14:paraId="7473C766"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18B58C78" w14:textId="77777777" w:rsidR="00B423F5" w:rsidRDefault="00B423F5" w:rsidP="00B423F5">
            <w:pPr>
              <w:pStyle w:val="ListParagraph"/>
              <w:ind w:left="0"/>
              <w:jc w:val="center"/>
              <w:rPr>
                <w:bCs/>
                <w:i/>
              </w:rPr>
            </w:pPr>
            <w:r>
              <w:rPr>
                <w:bCs/>
                <w:lang w:val="vi-VN"/>
              </w:rPr>
              <w:t>4.1.3</w:t>
            </w:r>
          </w:p>
        </w:tc>
      </w:tr>
      <w:tr w:rsidR="00B423F5" w:rsidRPr="00074C29" w14:paraId="0446558A" w14:textId="77777777" w:rsidTr="001F6494">
        <w:tc>
          <w:tcPr>
            <w:tcW w:w="1408" w:type="dxa"/>
            <w:vAlign w:val="center"/>
          </w:tcPr>
          <w:p w14:paraId="658089EF" w14:textId="77777777" w:rsidR="00B423F5" w:rsidRPr="00EE6B5B" w:rsidRDefault="00B423F5" w:rsidP="00FF2C36">
            <w:pPr>
              <w:pStyle w:val="ListParagraph"/>
              <w:spacing w:before="120"/>
              <w:ind w:left="0"/>
              <w:jc w:val="center"/>
              <w:rPr>
                <w:bCs/>
                <w:i/>
                <w:lang w:val="vi-VN"/>
              </w:rPr>
            </w:pPr>
            <w:r>
              <w:rPr>
                <w:bCs/>
                <w:i/>
                <w:lang w:val="vi-VN"/>
              </w:rPr>
              <w:t>2.2.4.2.2</w:t>
            </w:r>
          </w:p>
        </w:tc>
        <w:tc>
          <w:tcPr>
            <w:tcW w:w="4683" w:type="dxa"/>
            <w:vAlign w:val="center"/>
          </w:tcPr>
          <w:p w14:paraId="0F3885B2"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Sơ đồ nguyên lý bộ truyền vít visai</w:t>
            </w:r>
          </w:p>
        </w:tc>
        <w:tc>
          <w:tcPr>
            <w:tcW w:w="992" w:type="dxa"/>
            <w:vAlign w:val="center"/>
          </w:tcPr>
          <w:p w14:paraId="066DB869"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3A485735" w14:textId="77777777" w:rsidR="00B423F5" w:rsidRDefault="00B423F5" w:rsidP="00B423F5">
            <w:pPr>
              <w:pStyle w:val="ListParagraph"/>
              <w:ind w:left="0"/>
              <w:jc w:val="center"/>
              <w:rPr>
                <w:bCs/>
                <w:i/>
              </w:rPr>
            </w:pPr>
            <w:r>
              <w:rPr>
                <w:bCs/>
                <w:lang w:val="vi-VN"/>
              </w:rPr>
              <w:t>4.1.3</w:t>
            </w:r>
          </w:p>
        </w:tc>
      </w:tr>
      <w:tr w:rsidR="00B423F5" w:rsidRPr="00074C29" w14:paraId="018A56E7" w14:textId="77777777" w:rsidTr="001F6494">
        <w:tc>
          <w:tcPr>
            <w:tcW w:w="1408" w:type="dxa"/>
            <w:vAlign w:val="center"/>
          </w:tcPr>
          <w:p w14:paraId="194C34F9" w14:textId="77777777" w:rsidR="00B423F5" w:rsidRPr="00EE6B5B" w:rsidRDefault="00B423F5" w:rsidP="00FF2C36">
            <w:pPr>
              <w:pStyle w:val="ListParagraph"/>
              <w:spacing w:before="120"/>
              <w:ind w:left="0"/>
              <w:jc w:val="center"/>
              <w:rPr>
                <w:bCs/>
                <w:i/>
                <w:lang w:val="vi-VN"/>
              </w:rPr>
            </w:pPr>
            <w:r>
              <w:rPr>
                <w:bCs/>
                <w:i/>
                <w:lang w:val="vi-VN"/>
              </w:rPr>
              <w:t>2.2.4.2</w:t>
            </w:r>
          </w:p>
        </w:tc>
        <w:tc>
          <w:tcPr>
            <w:tcW w:w="4683" w:type="dxa"/>
            <w:vAlign w:val="center"/>
          </w:tcPr>
          <w:p w14:paraId="1B9903E2"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Máy khoan có đầu quay di động</w:t>
            </w:r>
          </w:p>
        </w:tc>
        <w:tc>
          <w:tcPr>
            <w:tcW w:w="992" w:type="dxa"/>
            <w:vAlign w:val="center"/>
          </w:tcPr>
          <w:p w14:paraId="5836BD42"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470763BE" w14:textId="77777777" w:rsidR="00B423F5" w:rsidRDefault="00B423F5" w:rsidP="00B423F5">
            <w:pPr>
              <w:pStyle w:val="ListParagraph"/>
              <w:ind w:left="0"/>
              <w:jc w:val="center"/>
              <w:rPr>
                <w:bCs/>
                <w:i/>
              </w:rPr>
            </w:pPr>
            <w:r>
              <w:rPr>
                <w:bCs/>
                <w:lang w:val="vi-VN"/>
              </w:rPr>
              <w:t>4.1.3</w:t>
            </w:r>
          </w:p>
        </w:tc>
      </w:tr>
      <w:tr w:rsidR="00B423F5" w:rsidRPr="00074C29" w14:paraId="7E909A93" w14:textId="77777777" w:rsidTr="001F6494">
        <w:tc>
          <w:tcPr>
            <w:tcW w:w="1408" w:type="dxa"/>
            <w:vAlign w:val="center"/>
          </w:tcPr>
          <w:p w14:paraId="33349E75" w14:textId="77777777" w:rsidR="00B423F5" w:rsidRPr="00EE6B5B" w:rsidRDefault="00B423F5" w:rsidP="00FF2C36">
            <w:pPr>
              <w:pStyle w:val="ListParagraph"/>
              <w:spacing w:before="120"/>
              <w:ind w:left="0"/>
              <w:jc w:val="center"/>
              <w:rPr>
                <w:bCs/>
                <w:i/>
                <w:lang w:val="vi-VN"/>
              </w:rPr>
            </w:pPr>
            <w:r>
              <w:rPr>
                <w:bCs/>
                <w:i/>
                <w:lang w:val="vi-VN"/>
              </w:rPr>
              <w:t>2.2.4.2.1</w:t>
            </w:r>
          </w:p>
        </w:tc>
        <w:tc>
          <w:tcPr>
            <w:tcW w:w="4683" w:type="dxa"/>
            <w:vAlign w:val="center"/>
          </w:tcPr>
          <w:p w14:paraId="04AFAD60"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Khái niệm, ưu nhược điểm, phạm vi sử dụng.</w:t>
            </w:r>
          </w:p>
        </w:tc>
        <w:tc>
          <w:tcPr>
            <w:tcW w:w="992" w:type="dxa"/>
            <w:vAlign w:val="center"/>
          </w:tcPr>
          <w:p w14:paraId="629AE3B3"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6B1E257A" w14:textId="77777777" w:rsidR="00B423F5" w:rsidRDefault="00B423F5" w:rsidP="00B423F5">
            <w:pPr>
              <w:pStyle w:val="ListParagraph"/>
              <w:ind w:left="0"/>
              <w:jc w:val="center"/>
              <w:rPr>
                <w:bCs/>
                <w:i/>
              </w:rPr>
            </w:pPr>
            <w:r>
              <w:rPr>
                <w:bCs/>
                <w:lang w:val="vi-VN"/>
              </w:rPr>
              <w:t>4.1.3</w:t>
            </w:r>
          </w:p>
        </w:tc>
      </w:tr>
      <w:tr w:rsidR="00B423F5" w:rsidRPr="00074C29" w14:paraId="343E2CA4" w14:textId="77777777" w:rsidTr="001F6494">
        <w:tc>
          <w:tcPr>
            <w:tcW w:w="1408" w:type="dxa"/>
            <w:vAlign w:val="center"/>
          </w:tcPr>
          <w:p w14:paraId="0C86F0EB" w14:textId="77777777" w:rsidR="00B423F5" w:rsidRPr="00EE6B5B" w:rsidRDefault="00B423F5" w:rsidP="00FF2C36">
            <w:pPr>
              <w:pStyle w:val="ListParagraph"/>
              <w:spacing w:before="120"/>
              <w:ind w:left="0"/>
              <w:jc w:val="center"/>
              <w:rPr>
                <w:bCs/>
                <w:i/>
                <w:lang w:val="vi-VN"/>
              </w:rPr>
            </w:pPr>
            <w:r>
              <w:rPr>
                <w:bCs/>
                <w:i/>
                <w:lang w:val="vi-VN"/>
              </w:rPr>
              <w:t>2.2.4.2.2</w:t>
            </w:r>
          </w:p>
        </w:tc>
        <w:tc>
          <w:tcPr>
            <w:tcW w:w="4683" w:type="dxa"/>
            <w:vAlign w:val="center"/>
          </w:tcPr>
          <w:p w14:paraId="2FD5100F"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Đầu quay di động truyền động theo trục.</w:t>
            </w:r>
          </w:p>
        </w:tc>
        <w:tc>
          <w:tcPr>
            <w:tcW w:w="992" w:type="dxa"/>
            <w:vAlign w:val="center"/>
          </w:tcPr>
          <w:p w14:paraId="1BD5DB21"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764445FF" w14:textId="77777777" w:rsidR="00B423F5" w:rsidRDefault="00B423F5" w:rsidP="00B423F5">
            <w:pPr>
              <w:pStyle w:val="ListParagraph"/>
              <w:ind w:left="0"/>
              <w:jc w:val="center"/>
              <w:rPr>
                <w:bCs/>
                <w:i/>
              </w:rPr>
            </w:pPr>
            <w:r>
              <w:rPr>
                <w:bCs/>
                <w:lang w:val="vi-VN"/>
              </w:rPr>
              <w:t>4.1.3</w:t>
            </w:r>
          </w:p>
        </w:tc>
      </w:tr>
      <w:tr w:rsidR="00B423F5" w:rsidRPr="00074C29" w14:paraId="39E77C03" w14:textId="77777777" w:rsidTr="001F6494">
        <w:tc>
          <w:tcPr>
            <w:tcW w:w="1408" w:type="dxa"/>
            <w:vAlign w:val="center"/>
          </w:tcPr>
          <w:p w14:paraId="504363B9" w14:textId="77777777" w:rsidR="00B423F5" w:rsidRPr="00EE6B5B" w:rsidRDefault="00B423F5" w:rsidP="00FF2C36">
            <w:pPr>
              <w:pStyle w:val="ListParagraph"/>
              <w:spacing w:before="120"/>
              <w:ind w:left="0"/>
              <w:jc w:val="center"/>
              <w:rPr>
                <w:bCs/>
                <w:i/>
                <w:lang w:val="vi-VN"/>
              </w:rPr>
            </w:pPr>
            <w:r>
              <w:rPr>
                <w:bCs/>
                <w:i/>
                <w:lang w:val="vi-VN"/>
              </w:rPr>
              <w:t>2.2.4.2.3</w:t>
            </w:r>
          </w:p>
        </w:tc>
        <w:tc>
          <w:tcPr>
            <w:tcW w:w="4683" w:type="dxa"/>
            <w:vAlign w:val="center"/>
          </w:tcPr>
          <w:p w14:paraId="4455895F"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Đầu quay di động truyền động điện.</w:t>
            </w:r>
          </w:p>
        </w:tc>
        <w:tc>
          <w:tcPr>
            <w:tcW w:w="992" w:type="dxa"/>
            <w:vAlign w:val="center"/>
          </w:tcPr>
          <w:p w14:paraId="2083E133"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7E631347" w14:textId="77777777" w:rsidR="00B423F5" w:rsidRDefault="00B423F5" w:rsidP="00B423F5">
            <w:pPr>
              <w:pStyle w:val="ListParagraph"/>
              <w:ind w:left="0"/>
              <w:jc w:val="center"/>
              <w:rPr>
                <w:bCs/>
                <w:i/>
              </w:rPr>
            </w:pPr>
            <w:r>
              <w:rPr>
                <w:bCs/>
                <w:lang w:val="vi-VN"/>
              </w:rPr>
              <w:t>4.1.3</w:t>
            </w:r>
          </w:p>
        </w:tc>
      </w:tr>
      <w:tr w:rsidR="00B423F5" w:rsidRPr="00074C29" w14:paraId="33914560" w14:textId="77777777" w:rsidTr="001F6494">
        <w:tc>
          <w:tcPr>
            <w:tcW w:w="1408" w:type="dxa"/>
            <w:vAlign w:val="center"/>
          </w:tcPr>
          <w:p w14:paraId="008D4441" w14:textId="77777777" w:rsidR="00B423F5" w:rsidRPr="00EE6B5B" w:rsidRDefault="00B423F5" w:rsidP="00BA7C39">
            <w:pPr>
              <w:pStyle w:val="ListParagraph"/>
              <w:spacing w:before="120"/>
              <w:ind w:left="0"/>
              <w:jc w:val="center"/>
              <w:rPr>
                <w:bCs/>
                <w:i/>
                <w:lang w:val="vi-VN"/>
              </w:rPr>
            </w:pPr>
            <w:r>
              <w:rPr>
                <w:bCs/>
                <w:i/>
                <w:lang w:val="vi-VN"/>
              </w:rPr>
              <w:t>2.2.4.2.4</w:t>
            </w:r>
          </w:p>
        </w:tc>
        <w:tc>
          <w:tcPr>
            <w:tcW w:w="4683" w:type="dxa"/>
            <w:vAlign w:val="center"/>
          </w:tcPr>
          <w:p w14:paraId="468017D4" w14:textId="77777777" w:rsidR="00B423F5" w:rsidRPr="00F91C26" w:rsidRDefault="00B423F5" w:rsidP="007E250C">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Đầu quay di động động cơ thuỷ lực.</w:t>
            </w:r>
          </w:p>
        </w:tc>
        <w:tc>
          <w:tcPr>
            <w:tcW w:w="992" w:type="dxa"/>
            <w:vAlign w:val="center"/>
          </w:tcPr>
          <w:p w14:paraId="3B1EEBEB" w14:textId="77777777" w:rsidR="00B423F5" w:rsidRPr="000850D2" w:rsidRDefault="00B423F5" w:rsidP="00BA7C39">
            <w:pPr>
              <w:pStyle w:val="ListParagraph"/>
              <w:spacing w:before="120"/>
              <w:ind w:left="0"/>
              <w:jc w:val="center"/>
              <w:rPr>
                <w:bCs/>
                <w:i/>
                <w:lang w:val="vi-VN"/>
              </w:rPr>
            </w:pPr>
          </w:p>
        </w:tc>
        <w:tc>
          <w:tcPr>
            <w:tcW w:w="1979" w:type="dxa"/>
            <w:vAlign w:val="center"/>
          </w:tcPr>
          <w:p w14:paraId="2C4D7BC0" w14:textId="77777777" w:rsidR="00B423F5" w:rsidRDefault="00B423F5" w:rsidP="00B423F5">
            <w:pPr>
              <w:pStyle w:val="ListParagraph"/>
              <w:ind w:left="0"/>
              <w:jc w:val="center"/>
              <w:rPr>
                <w:bCs/>
                <w:i/>
              </w:rPr>
            </w:pPr>
            <w:r>
              <w:rPr>
                <w:bCs/>
                <w:lang w:val="vi-VN"/>
              </w:rPr>
              <w:t>4.1.3</w:t>
            </w:r>
          </w:p>
        </w:tc>
      </w:tr>
      <w:tr w:rsidR="00B423F5" w:rsidRPr="00074C29" w14:paraId="4918754E" w14:textId="77777777" w:rsidTr="001F6494">
        <w:tc>
          <w:tcPr>
            <w:tcW w:w="1408" w:type="dxa"/>
            <w:vAlign w:val="center"/>
          </w:tcPr>
          <w:p w14:paraId="671F386F" w14:textId="77777777" w:rsidR="00B423F5" w:rsidRPr="00FF2C36" w:rsidRDefault="00B423F5" w:rsidP="00FF2C36">
            <w:pPr>
              <w:pStyle w:val="ListParagraph"/>
              <w:spacing w:before="120"/>
              <w:ind w:left="0"/>
              <w:jc w:val="center"/>
              <w:rPr>
                <w:bCs/>
                <w:i/>
                <w:lang w:val="vi-VN"/>
              </w:rPr>
            </w:pPr>
            <w:r w:rsidRPr="00074C29">
              <w:rPr>
                <w:bCs/>
                <w:i/>
              </w:rPr>
              <w:t>2.</w:t>
            </w:r>
            <w:r>
              <w:rPr>
                <w:bCs/>
                <w:i/>
                <w:lang w:val="vi-VN"/>
              </w:rPr>
              <w:t>3</w:t>
            </w:r>
          </w:p>
        </w:tc>
        <w:tc>
          <w:tcPr>
            <w:tcW w:w="4683" w:type="dxa"/>
            <w:vAlign w:val="center"/>
          </w:tcPr>
          <w:p w14:paraId="33C4DBE2" w14:textId="77777777" w:rsidR="00B423F5" w:rsidRPr="00074C29" w:rsidRDefault="00B423F5" w:rsidP="007E250C">
            <w:pPr>
              <w:jc w:val="both"/>
              <w:rPr>
                <w:bCs/>
                <w:i/>
                <w:lang w:val="vi-VN"/>
              </w:rPr>
            </w:pPr>
            <w:r w:rsidRPr="00F91C26">
              <w:rPr>
                <w:rFonts w:eastAsia="Arial Unicode MS"/>
                <w:color w:val="000000"/>
                <w:sz w:val="24"/>
                <w:szCs w:val="24"/>
                <w:u w:color="000000"/>
                <w:lang w:val="sv-SE"/>
              </w:rPr>
              <w:t>Máy bơm</w:t>
            </w:r>
          </w:p>
        </w:tc>
        <w:tc>
          <w:tcPr>
            <w:tcW w:w="992" w:type="dxa"/>
            <w:vAlign w:val="center"/>
          </w:tcPr>
          <w:p w14:paraId="2234339C" w14:textId="77777777" w:rsidR="00B423F5" w:rsidRPr="00120B8F" w:rsidRDefault="00B423F5" w:rsidP="00BA7C39">
            <w:pPr>
              <w:pStyle w:val="ListParagraph"/>
              <w:spacing w:before="120"/>
              <w:ind w:left="0"/>
              <w:jc w:val="center"/>
              <w:rPr>
                <w:bCs/>
                <w:i/>
                <w:lang w:val="vi-VN"/>
              </w:rPr>
            </w:pPr>
          </w:p>
        </w:tc>
        <w:tc>
          <w:tcPr>
            <w:tcW w:w="1979" w:type="dxa"/>
            <w:vAlign w:val="center"/>
          </w:tcPr>
          <w:p w14:paraId="47ACBE97" w14:textId="77777777" w:rsidR="00B423F5" w:rsidRDefault="00B423F5" w:rsidP="00B423F5">
            <w:pPr>
              <w:pStyle w:val="ListParagraph"/>
              <w:ind w:left="0"/>
              <w:jc w:val="center"/>
              <w:rPr>
                <w:bCs/>
                <w:i/>
              </w:rPr>
            </w:pPr>
            <w:r>
              <w:rPr>
                <w:bCs/>
                <w:lang w:val="vi-VN"/>
              </w:rPr>
              <w:t>4.1.3</w:t>
            </w:r>
          </w:p>
        </w:tc>
      </w:tr>
      <w:tr w:rsidR="00B423F5" w:rsidRPr="00074C29" w14:paraId="35D21804" w14:textId="77777777" w:rsidTr="001F6494">
        <w:tc>
          <w:tcPr>
            <w:tcW w:w="1408" w:type="dxa"/>
            <w:vAlign w:val="center"/>
          </w:tcPr>
          <w:p w14:paraId="4A5911FE" w14:textId="77777777" w:rsidR="00B423F5" w:rsidRPr="00EE6B5B" w:rsidRDefault="00B423F5" w:rsidP="00FF2C36">
            <w:pPr>
              <w:pStyle w:val="ListParagraph"/>
              <w:spacing w:before="120"/>
              <w:ind w:left="0"/>
              <w:jc w:val="center"/>
              <w:rPr>
                <w:bCs/>
                <w:i/>
                <w:lang w:val="vi-VN"/>
              </w:rPr>
            </w:pPr>
            <w:r>
              <w:rPr>
                <w:bCs/>
                <w:i/>
                <w:lang w:val="vi-VN"/>
              </w:rPr>
              <w:t>2.3.1</w:t>
            </w:r>
          </w:p>
        </w:tc>
        <w:tc>
          <w:tcPr>
            <w:tcW w:w="4683" w:type="dxa"/>
            <w:vAlign w:val="center"/>
          </w:tcPr>
          <w:p w14:paraId="56142340"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Khái niệm chung.</w:t>
            </w:r>
          </w:p>
        </w:tc>
        <w:tc>
          <w:tcPr>
            <w:tcW w:w="992" w:type="dxa"/>
            <w:vAlign w:val="center"/>
          </w:tcPr>
          <w:p w14:paraId="5D993041" w14:textId="77777777" w:rsidR="00B423F5" w:rsidRPr="00120B8F" w:rsidRDefault="00B423F5" w:rsidP="00FF2C36">
            <w:pPr>
              <w:pStyle w:val="ListParagraph"/>
              <w:spacing w:before="120"/>
              <w:ind w:left="0"/>
              <w:jc w:val="center"/>
              <w:rPr>
                <w:bCs/>
                <w:i/>
              </w:rPr>
            </w:pPr>
          </w:p>
        </w:tc>
        <w:tc>
          <w:tcPr>
            <w:tcW w:w="1979" w:type="dxa"/>
            <w:vAlign w:val="center"/>
          </w:tcPr>
          <w:p w14:paraId="58DD1DEE" w14:textId="77777777" w:rsidR="00B423F5" w:rsidRDefault="00B423F5" w:rsidP="00B423F5">
            <w:pPr>
              <w:pStyle w:val="ListParagraph"/>
              <w:ind w:left="0"/>
              <w:jc w:val="center"/>
              <w:rPr>
                <w:bCs/>
                <w:i/>
              </w:rPr>
            </w:pPr>
            <w:r>
              <w:rPr>
                <w:bCs/>
                <w:lang w:val="vi-VN"/>
              </w:rPr>
              <w:t>4.1.3</w:t>
            </w:r>
          </w:p>
        </w:tc>
      </w:tr>
      <w:tr w:rsidR="00B423F5" w:rsidRPr="00074C29" w14:paraId="7B0C30E8" w14:textId="77777777" w:rsidTr="001F6494">
        <w:tc>
          <w:tcPr>
            <w:tcW w:w="1408" w:type="dxa"/>
            <w:vAlign w:val="center"/>
          </w:tcPr>
          <w:p w14:paraId="57F02226" w14:textId="77777777" w:rsidR="00B423F5" w:rsidRPr="00EE6B5B" w:rsidRDefault="00B423F5" w:rsidP="00FF2C36">
            <w:pPr>
              <w:pStyle w:val="ListParagraph"/>
              <w:spacing w:before="120"/>
              <w:ind w:left="0"/>
              <w:jc w:val="center"/>
              <w:rPr>
                <w:bCs/>
                <w:i/>
                <w:lang w:val="vi-VN"/>
              </w:rPr>
            </w:pPr>
            <w:r>
              <w:rPr>
                <w:bCs/>
                <w:i/>
                <w:lang w:val="vi-VN"/>
              </w:rPr>
              <w:t>2.3.2</w:t>
            </w:r>
          </w:p>
        </w:tc>
        <w:tc>
          <w:tcPr>
            <w:tcW w:w="4683" w:type="dxa"/>
            <w:vAlign w:val="center"/>
          </w:tcPr>
          <w:p w14:paraId="325AFDB2"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Công dụng</w:t>
            </w:r>
          </w:p>
        </w:tc>
        <w:tc>
          <w:tcPr>
            <w:tcW w:w="992" w:type="dxa"/>
            <w:vAlign w:val="center"/>
          </w:tcPr>
          <w:p w14:paraId="67C37319" w14:textId="77777777" w:rsidR="00B423F5" w:rsidRPr="00074C29" w:rsidRDefault="00B423F5" w:rsidP="00FF2C36">
            <w:pPr>
              <w:pStyle w:val="ListParagraph"/>
              <w:spacing w:before="120"/>
              <w:ind w:left="0"/>
              <w:jc w:val="center"/>
              <w:rPr>
                <w:b/>
                <w:bCs/>
                <w:i/>
              </w:rPr>
            </w:pPr>
          </w:p>
        </w:tc>
        <w:tc>
          <w:tcPr>
            <w:tcW w:w="1979" w:type="dxa"/>
            <w:vAlign w:val="center"/>
          </w:tcPr>
          <w:p w14:paraId="50237354" w14:textId="77777777" w:rsidR="00B423F5" w:rsidRDefault="00B423F5" w:rsidP="00B423F5">
            <w:pPr>
              <w:pStyle w:val="ListParagraph"/>
              <w:ind w:left="0"/>
              <w:jc w:val="center"/>
              <w:rPr>
                <w:bCs/>
                <w:i/>
              </w:rPr>
            </w:pPr>
            <w:r>
              <w:rPr>
                <w:bCs/>
                <w:lang w:val="vi-VN"/>
              </w:rPr>
              <w:t>4.1.3</w:t>
            </w:r>
          </w:p>
        </w:tc>
      </w:tr>
      <w:tr w:rsidR="00B423F5" w:rsidRPr="00074C29" w14:paraId="28D74E0A" w14:textId="77777777" w:rsidTr="001F6494">
        <w:tc>
          <w:tcPr>
            <w:tcW w:w="1408" w:type="dxa"/>
            <w:vAlign w:val="center"/>
          </w:tcPr>
          <w:p w14:paraId="1DBD3ADB" w14:textId="77777777" w:rsidR="00B423F5" w:rsidRPr="00EE6B5B" w:rsidRDefault="00B423F5" w:rsidP="00FF2C36">
            <w:pPr>
              <w:pStyle w:val="ListParagraph"/>
              <w:spacing w:before="120"/>
              <w:ind w:left="0"/>
              <w:jc w:val="center"/>
              <w:rPr>
                <w:bCs/>
                <w:i/>
                <w:lang w:val="vi-VN"/>
              </w:rPr>
            </w:pPr>
            <w:r>
              <w:rPr>
                <w:bCs/>
                <w:i/>
                <w:lang w:val="vi-VN"/>
              </w:rPr>
              <w:t>2.3.3</w:t>
            </w:r>
          </w:p>
        </w:tc>
        <w:tc>
          <w:tcPr>
            <w:tcW w:w="4683" w:type="dxa"/>
            <w:vAlign w:val="center"/>
          </w:tcPr>
          <w:p w14:paraId="7F879FB9"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Yêu cầu.</w:t>
            </w:r>
          </w:p>
        </w:tc>
        <w:tc>
          <w:tcPr>
            <w:tcW w:w="992" w:type="dxa"/>
            <w:vAlign w:val="center"/>
          </w:tcPr>
          <w:p w14:paraId="110776F1" w14:textId="77777777" w:rsidR="00B423F5" w:rsidRPr="00074C29" w:rsidRDefault="00B423F5" w:rsidP="00FF2C36">
            <w:pPr>
              <w:pStyle w:val="ListParagraph"/>
              <w:spacing w:before="120"/>
              <w:ind w:left="0"/>
              <w:jc w:val="center"/>
              <w:rPr>
                <w:b/>
                <w:bCs/>
                <w:i/>
              </w:rPr>
            </w:pPr>
          </w:p>
        </w:tc>
        <w:tc>
          <w:tcPr>
            <w:tcW w:w="1979" w:type="dxa"/>
            <w:vAlign w:val="center"/>
          </w:tcPr>
          <w:p w14:paraId="666AC368" w14:textId="77777777" w:rsidR="00B423F5" w:rsidRDefault="00B423F5" w:rsidP="00B423F5">
            <w:pPr>
              <w:pStyle w:val="ListParagraph"/>
              <w:ind w:left="0"/>
              <w:jc w:val="center"/>
              <w:rPr>
                <w:bCs/>
                <w:i/>
              </w:rPr>
            </w:pPr>
            <w:r>
              <w:rPr>
                <w:bCs/>
                <w:lang w:val="vi-VN"/>
              </w:rPr>
              <w:t>4.1.3</w:t>
            </w:r>
          </w:p>
        </w:tc>
      </w:tr>
      <w:tr w:rsidR="00B423F5" w:rsidRPr="00074C29" w14:paraId="2322F9F2" w14:textId="77777777" w:rsidTr="001F6494">
        <w:tc>
          <w:tcPr>
            <w:tcW w:w="1408" w:type="dxa"/>
            <w:vAlign w:val="center"/>
          </w:tcPr>
          <w:p w14:paraId="66D9A6A1" w14:textId="77777777" w:rsidR="00B423F5" w:rsidRPr="00EE6B5B" w:rsidRDefault="00B423F5" w:rsidP="00FF2C36">
            <w:pPr>
              <w:pStyle w:val="ListParagraph"/>
              <w:spacing w:before="120"/>
              <w:ind w:left="0"/>
              <w:jc w:val="center"/>
              <w:rPr>
                <w:bCs/>
                <w:i/>
                <w:lang w:val="vi-VN"/>
              </w:rPr>
            </w:pPr>
            <w:r>
              <w:rPr>
                <w:bCs/>
                <w:i/>
                <w:lang w:val="vi-VN"/>
              </w:rPr>
              <w:t>2.3.4</w:t>
            </w:r>
          </w:p>
        </w:tc>
        <w:tc>
          <w:tcPr>
            <w:tcW w:w="4683" w:type="dxa"/>
            <w:vAlign w:val="center"/>
          </w:tcPr>
          <w:p w14:paraId="46DA55E4" w14:textId="77777777" w:rsidR="00B423F5" w:rsidRPr="00F91C26" w:rsidRDefault="00B423F5" w:rsidP="00FF2C36">
            <w:pPr>
              <w:jc w:val="both"/>
              <w:rPr>
                <w:rFonts w:eastAsia="Arial Unicode MS"/>
                <w:color w:val="000000"/>
                <w:sz w:val="24"/>
                <w:szCs w:val="24"/>
                <w:u w:color="000000"/>
                <w:lang w:val="sv-SE"/>
              </w:rPr>
            </w:pPr>
            <w:r w:rsidRPr="00F91C26">
              <w:rPr>
                <w:rFonts w:eastAsia="Arial Unicode MS"/>
                <w:color w:val="000000"/>
                <w:sz w:val="24"/>
                <w:szCs w:val="24"/>
                <w:u w:color="000000"/>
                <w:lang w:val="sv-SE"/>
              </w:rPr>
              <w:t>Nguyên lý làm việc của máy bơm piston</w:t>
            </w:r>
          </w:p>
        </w:tc>
        <w:tc>
          <w:tcPr>
            <w:tcW w:w="992" w:type="dxa"/>
            <w:vAlign w:val="center"/>
          </w:tcPr>
          <w:p w14:paraId="411DD8C8"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3112390A" w14:textId="77777777" w:rsidR="00B423F5" w:rsidRDefault="00B423F5" w:rsidP="00B423F5">
            <w:pPr>
              <w:pStyle w:val="ListParagraph"/>
              <w:ind w:left="0"/>
              <w:jc w:val="center"/>
              <w:rPr>
                <w:bCs/>
                <w:i/>
              </w:rPr>
            </w:pPr>
            <w:r>
              <w:rPr>
                <w:bCs/>
                <w:lang w:val="vi-VN"/>
              </w:rPr>
              <w:t>4.1.3</w:t>
            </w:r>
          </w:p>
        </w:tc>
      </w:tr>
      <w:tr w:rsidR="00B423F5" w:rsidRPr="00074C29" w14:paraId="35415A7A" w14:textId="77777777" w:rsidTr="001F6494">
        <w:tc>
          <w:tcPr>
            <w:tcW w:w="1408" w:type="dxa"/>
            <w:vAlign w:val="center"/>
          </w:tcPr>
          <w:p w14:paraId="0FDB6D11" w14:textId="77777777" w:rsidR="00B423F5" w:rsidRPr="00EE6B5B" w:rsidRDefault="00B423F5" w:rsidP="00FF2C36">
            <w:pPr>
              <w:pStyle w:val="ListParagraph"/>
              <w:spacing w:before="120"/>
              <w:ind w:left="0"/>
              <w:jc w:val="center"/>
              <w:rPr>
                <w:bCs/>
                <w:i/>
                <w:lang w:val="vi-VN"/>
              </w:rPr>
            </w:pPr>
            <w:r>
              <w:rPr>
                <w:bCs/>
                <w:i/>
                <w:lang w:val="vi-VN"/>
              </w:rPr>
              <w:t>2.3.4.1</w:t>
            </w:r>
          </w:p>
        </w:tc>
        <w:tc>
          <w:tcPr>
            <w:tcW w:w="4683" w:type="dxa"/>
            <w:vAlign w:val="center"/>
          </w:tcPr>
          <w:p w14:paraId="6FF3E8D5" w14:textId="77777777" w:rsidR="00B423F5" w:rsidRPr="00F91C26" w:rsidRDefault="00B423F5"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Tác dụng đơn</w:t>
            </w:r>
          </w:p>
        </w:tc>
        <w:tc>
          <w:tcPr>
            <w:tcW w:w="992" w:type="dxa"/>
            <w:vAlign w:val="center"/>
          </w:tcPr>
          <w:p w14:paraId="7B383467" w14:textId="77777777" w:rsidR="00B423F5" w:rsidRPr="00074C29" w:rsidRDefault="00B423F5" w:rsidP="00FF2C36">
            <w:pPr>
              <w:pStyle w:val="ListParagraph"/>
              <w:spacing w:before="120"/>
              <w:ind w:left="0"/>
              <w:jc w:val="center"/>
              <w:rPr>
                <w:b/>
                <w:bCs/>
                <w:i/>
              </w:rPr>
            </w:pPr>
          </w:p>
        </w:tc>
        <w:tc>
          <w:tcPr>
            <w:tcW w:w="1979" w:type="dxa"/>
            <w:vAlign w:val="center"/>
          </w:tcPr>
          <w:p w14:paraId="363F4B87" w14:textId="77777777" w:rsidR="00B423F5" w:rsidRDefault="00B423F5" w:rsidP="00B423F5">
            <w:pPr>
              <w:pStyle w:val="ListParagraph"/>
              <w:ind w:left="0"/>
              <w:jc w:val="center"/>
              <w:rPr>
                <w:bCs/>
                <w:i/>
              </w:rPr>
            </w:pPr>
            <w:r>
              <w:rPr>
                <w:bCs/>
                <w:lang w:val="vi-VN"/>
              </w:rPr>
              <w:t>4.1.3</w:t>
            </w:r>
          </w:p>
        </w:tc>
      </w:tr>
      <w:tr w:rsidR="00B423F5" w:rsidRPr="00074C29" w14:paraId="6D3394FF" w14:textId="77777777" w:rsidTr="001F6494">
        <w:tc>
          <w:tcPr>
            <w:tcW w:w="1408" w:type="dxa"/>
            <w:vAlign w:val="center"/>
          </w:tcPr>
          <w:p w14:paraId="2738CB65" w14:textId="77777777" w:rsidR="00B423F5" w:rsidRPr="00EE6B5B" w:rsidRDefault="00B423F5" w:rsidP="00FF2C36">
            <w:pPr>
              <w:pStyle w:val="ListParagraph"/>
              <w:spacing w:before="120"/>
              <w:ind w:left="0"/>
              <w:jc w:val="center"/>
              <w:rPr>
                <w:bCs/>
                <w:i/>
                <w:lang w:val="vi-VN"/>
              </w:rPr>
            </w:pPr>
            <w:r>
              <w:rPr>
                <w:bCs/>
                <w:i/>
                <w:lang w:val="vi-VN"/>
              </w:rPr>
              <w:t>2.3.4.2</w:t>
            </w:r>
          </w:p>
        </w:tc>
        <w:tc>
          <w:tcPr>
            <w:tcW w:w="4683" w:type="dxa"/>
            <w:vAlign w:val="center"/>
          </w:tcPr>
          <w:p w14:paraId="48DFA9B3" w14:textId="77777777" w:rsidR="00B423F5" w:rsidRPr="00F91C26" w:rsidRDefault="00B423F5"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Tác dụng kép</w:t>
            </w:r>
          </w:p>
        </w:tc>
        <w:tc>
          <w:tcPr>
            <w:tcW w:w="992" w:type="dxa"/>
            <w:vAlign w:val="center"/>
          </w:tcPr>
          <w:p w14:paraId="477E00DC" w14:textId="77777777" w:rsidR="00B423F5" w:rsidRPr="00074C29" w:rsidRDefault="00B423F5" w:rsidP="00FF2C36">
            <w:pPr>
              <w:pStyle w:val="ListParagraph"/>
              <w:spacing w:before="120"/>
              <w:ind w:left="0"/>
              <w:jc w:val="center"/>
              <w:rPr>
                <w:b/>
                <w:bCs/>
                <w:i/>
              </w:rPr>
            </w:pPr>
          </w:p>
        </w:tc>
        <w:tc>
          <w:tcPr>
            <w:tcW w:w="1979" w:type="dxa"/>
            <w:vAlign w:val="center"/>
          </w:tcPr>
          <w:p w14:paraId="47F3C0AD" w14:textId="77777777" w:rsidR="00B423F5" w:rsidRDefault="00B423F5" w:rsidP="00B423F5">
            <w:pPr>
              <w:pStyle w:val="ListParagraph"/>
              <w:ind w:left="0"/>
              <w:jc w:val="center"/>
              <w:rPr>
                <w:bCs/>
                <w:i/>
              </w:rPr>
            </w:pPr>
            <w:r>
              <w:rPr>
                <w:bCs/>
                <w:lang w:val="vi-VN"/>
              </w:rPr>
              <w:t>4.1.3</w:t>
            </w:r>
          </w:p>
        </w:tc>
      </w:tr>
      <w:tr w:rsidR="00B423F5" w:rsidRPr="00074C29" w14:paraId="7E778B2A" w14:textId="77777777" w:rsidTr="001F6494">
        <w:tc>
          <w:tcPr>
            <w:tcW w:w="1408" w:type="dxa"/>
            <w:vAlign w:val="center"/>
          </w:tcPr>
          <w:p w14:paraId="6EE7E6E8" w14:textId="77777777" w:rsidR="00B423F5" w:rsidRPr="00EE6B5B" w:rsidRDefault="00B423F5" w:rsidP="00FF2C36">
            <w:pPr>
              <w:pStyle w:val="ListParagraph"/>
              <w:spacing w:before="120"/>
              <w:ind w:left="0"/>
              <w:jc w:val="center"/>
              <w:rPr>
                <w:bCs/>
                <w:i/>
                <w:lang w:val="vi-VN"/>
              </w:rPr>
            </w:pPr>
            <w:r>
              <w:rPr>
                <w:bCs/>
                <w:i/>
                <w:lang w:val="vi-VN"/>
              </w:rPr>
              <w:t>2.3.5</w:t>
            </w:r>
          </w:p>
        </w:tc>
        <w:tc>
          <w:tcPr>
            <w:tcW w:w="4683" w:type="dxa"/>
            <w:vAlign w:val="center"/>
          </w:tcPr>
          <w:p w14:paraId="51923E41" w14:textId="77777777" w:rsidR="00B423F5" w:rsidRPr="00F91C26" w:rsidRDefault="00B423F5"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Lưu lượng của máy bơm</w:t>
            </w:r>
          </w:p>
        </w:tc>
        <w:tc>
          <w:tcPr>
            <w:tcW w:w="992" w:type="dxa"/>
            <w:vAlign w:val="center"/>
          </w:tcPr>
          <w:p w14:paraId="726B13B5" w14:textId="77777777" w:rsidR="00B423F5" w:rsidRPr="000850D2" w:rsidRDefault="00B423F5" w:rsidP="00FF2C36">
            <w:pPr>
              <w:pStyle w:val="ListParagraph"/>
              <w:spacing w:before="120"/>
              <w:ind w:left="0"/>
              <w:jc w:val="center"/>
              <w:rPr>
                <w:b/>
                <w:bCs/>
                <w:i/>
                <w:lang w:val="vi-VN"/>
              </w:rPr>
            </w:pPr>
          </w:p>
        </w:tc>
        <w:tc>
          <w:tcPr>
            <w:tcW w:w="1979" w:type="dxa"/>
            <w:vAlign w:val="center"/>
          </w:tcPr>
          <w:p w14:paraId="10E00DA1" w14:textId="77777777" w:rsidR="00B423F5" w:rsidRDefault="00B423F5" w:rsidP="00B423F5">
            <w:pPr>
              <w:pStyle w:val="ListParagraph"/>
              <w:ind w:left="0"/>
              <w:jc w:val="center"/>
              <w:rPr>
                <w:bCs/>
                <w:i/>
              </w:rPr>
            </w:pPr>
            <w:r>
              <w:rPr>
                <w:bCs/>
                <w:lang w:val="vi-VN"/>
              </w:rPr>
              <w:t>4.1.3</w:t>
            </w:r>
          </w:p>
        </w:tc>
      </w:tr>
      <w:tr w:rsidR="00B423F5" w:rsidRPr="00074C29" w14:paraId="01733454" w14:textId="77777777" w:rsidTr="001F6494">
        <w:tc>
          <w:tcPr>
            <w:tcW w:w="1408" w:type="dxa"/>
            <w:vAlign w:val="center"/>
          </w:tcPr>
          <w:p w14:paraId="4B22B481" w14:textId="77777777" w:rsidR="00B423F5" w:rsidRPr="009C39D1" w:rsidRDefault="00B423F5" w:rsidP="00FF2C36">
            <w:pPr>
              <w:pStyle w:val="ListParagraph"/>
              <w:spacing w:before="120"/>
              <w:ind w:left="0"/>
              <w:jc w:val="center"/>
              <w:rPr>
                <w:bCs/>
                <w:i/>
                <w:lang w:val="vi-VN"/>
              </w:rPr>
            </w:pPr>
            <w:r>
              <w:rPr>
                <w:bCs/>
                <w:i/>
                <w:lang w:val="vi-VN"/>
              </w:rPr>
              <w:t>2.3.5.1</w:t>
            </w:r>
          </w:p>
        </w:tc>
        <w:tc>
          <w:tcPr>
            <w:tcW w:w="4683" w:type="dxa"/>
            <w:vAlign w:val="center"/>
          </w:tcPr>
          <w:p w14:paraId="0D73A896" w14:textId="77777777" w:rsidR="00B423F5" w:rsidRPr="00F91C26" w:rsidRDefault="00B423F5"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Tác dụng đơn</w:t>
            </w:r>
          </w:p>
        </w:tc>
        <w:tc>
          <w:tcPr>
            <w:tcW w:w="992" w:type="dxa"/>
            <w:vAlign w:val="center"/>
          </w:tcPr>
          <w:p w14:paraId="29172F4D" w14:textId="77777777" w:rsidR="00B423F5" w:rsidRPr="00074C29" w:rsidRDefault="00B423F5" w:rsidP="00FF2C36">
            <w:pPr>
              <w:pStyle w:val="ListParagraph"/>
              <w:spacing w:before="120"/>
              <w:ind w:left="0"/>
              <w:jc w:val="center"/>
              <w:rPr>
                <w:b/>
                <w:bCs/>
                <w:i/>
              </w:rPr>
            </w:pPr>
          </w:p>
        </w:tc>
        <w:tc>
          <w:tcPr>
            <w:tcW w:w="1979" w:type="dxa"/>
            <w:vAlign w:val="center"/>
          </w:tcPr>
          <w:p w14:paraId="797E6846" w14:textId="77777777" w:rsidR="00B423F5" w:rsidRDefault="00B423F5" w:rsidP="00B423F5">
            <w:pPr>
              <w:pStyle w:val="ListParagraph"/>
              <w:ind w:left="0"/>
              <w:jc w:val="center"/>
              <w:rPr>
                <w:bCs/>
                <w:i/>
              </w:rPr>
            </w:pPr>
            <w:r>
              <w:rPr>
                <w:bCs/>
                <w:lang w:val="vi-VN"/>
              </w:rPr>
              <w:t>4.1.3</w:t>
            </w:r>
          </w:p>
        </w:tc>
      </w:tr>
      <w:tr w:rsidR="00B423F5" w:rsidRPr="00074C29" w14:paraId="66214DF0" w14:textId="77777777" w:rsidTr="001F6494">
        <w:tc>
          <w:tcPr>
            <w:tcW w:w="1408" w:type="dxa"/>
            <w:vAlign w:val="center"/>
          </w:tcPr>
          <w:p w14:paraId="3BAB2766" w14:textId="77777777" w:rsidR="00B423F5" w:rsidRPr="009C39D1" w:rsidRDefault="00B423F5" w:rsidP="00FF2C36">
            <w:pPr>
              <w:pStyle w:val="ListParagraph"/>
              <w:spacing w:before="120"/>
              <w:ind w:left="0"/>
              <w:jc w:val="center"/>
              <w:rPr>
                <w:bCs/>
                <w:i/>
                <w:lang w:val="vi-VN"/>
              </w:rPr>
            </w:pPr>
            <w:r>
              <w:rPr>
                <w:bCs/>
                <w:i/>
                <w:lang w:val="vi-VN"/>
              </w:rPr>
              <w:t>2.3.5.2</w:t>
            </w:r>
          </w:p>
        </w:tc>
        <w:tc>
          <w:tcPr>
            <w:tcW w:w="4683" w:type="dxa"/>
            <w:vAlign w:val="center"/>
          </w:tcPr>
          <w:p w14:paraId="30134654" w14:textId="77777777" w:rsidR="00B423F5" w:rsidRPr="00F91C26" w:rsidRDefault="00B423F5" w:rsidP="00FF2C36">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Tác dụng kép</w:t>
            </w:r>
          </w:p>
        </w:tc>
        <w:tc>
          <w:tcPr>
            <w:tcW w:w="992" w:type="dxa"/>
            <w:vAlign w:val="center"/>
          </w:tcPr>
          <w:p w14:paraId="6E7DD463" w14:textId="77777777" w:rsidR="00B423F5" w:rsidRPr="00074C29" w:rsidRDefault="00B423F5" w:rsidP="00FF2C36">
            <w:pPr>
              <w:pStyle w:val="ListParagraph"/>
              <w:spacing w:before="120"/>
              <w:ind w:left="0"/>
              <w:jc w:val="center"/>
              <w:rPr>
                <w:b/>
                <w:bCs/>
                <w:i/>
              </w:rPr>
            </w:pPr>
          </w:p>
        </w:tc>
        <w:tc>
          <w:tcPr>
            <w:tcW w:w="1979" w:type="dxa"/>
            <w:vAlign w:val="center"/>
          </w:tcPr>
          <w:p w14:paraId="6C49CBEE" w14:textId="77777777" w:rsidR="00B423F5" w:rsidRDefault="00B423F5" w:rsidP="00B423F5">
            <w:pPr>
              <w:pStyle w:val="ListParagraph"/>
              <w:ind w:left="0"/>
              <w:jc w:val="center"/>
              <w:rPr>
                <w:bCs/>
                <w:i/>
              </w:rPr>
            </w:pPr>
            <w:r>
              <w:rPr>
                <w:bCs/>
                <w:lang w:val="vi-VN"/>
              </w:rPr>
              <w:t>4.1.3</w:t>
            </w:r>
          </w:p>
        </w:tc>
      </w:tr>
      <w:tr w:rsidR="00B423F5" w:rsidRPr="00074C29" w14:paraId="5246A33E" w14:textId="77777777" w:rsidTr="001F6494">
        <w:tc>
          <w:tcPr>
            <w:tcW w:w="1408" w:type="dxa"/>
            <w:vAlign w:val="center"/>
          </w:tcPr>
          <w:p w14:paraId="26B7E05B" w14:textId="77777777" w:rsidR="00B423F5" w:rsidRPr="009C39D1" w:rsidRDefault="00B423F5" w:rsidP="00B423F5">
            <w:pPr>
              <w:pStyle w:val="ListParagraph"/>
              <w:spacing w:before="120"/>
              <w:ind w:left="0"/>
              <w:jc w:val="center"/>
              <w:rPr>
                <w:bCs/>
                <w:i/>
                <w:lang w:val="vi-VN"/>
              </w:rPr>
            </w:pPr>
            <w:r>
              <w:rPr>
                <w:bCs/>
                <w:i/>
                <w:lang w:val="vi-VN"/>
              </w:rPr>
              <w:t>2.3.5.3</w:t>
            </w:r>
          </w:p>
        </w:tc>
        <w:tc>
          <w:tcPr>
            <w:tcW w:w="4683" w:type="dxa"/>
            <w:vAlign w:val="center"/>
          </w:tcPr>
          <w:p w14:paraId="7726D9AC"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Nhận xét chung</w:t>
            </w:r>
          </w:p>
        </w:tc>
        <w:tc>
          <w:tcPr>
            <w:tcW w:w="992" w:type="dxa"/>
            <w:vAlign w:val="center"/>
          </w:tcPr>
          <w:p w14:paraId="28799ACA" w14:textId="77777777" w:rsidR="00B423F5" w:rsidRPr="00074C29" w:rsidRDefault="00B423F5" w:rsidP="00B423F5">
            <w:pPr>
              <w:pStyle w:val="ListParagraph"/>
              <w:spacing w:before="120"/>
              <w:ind w:left="0"/>
              <w:jc w:val="center"/>
              <w:rPr>
                <w:b/>
                <w:bCs/>
                <w:i/>
              </w:rPr>
            </w:pPr>
          </w:p>
        </w:tc>
        <w:tc>
          <w:tcPr>
            <w:tcW w:w="1979" w:type="dxa"/>
            <w:vAlign w:val="center"/>
          </w:tcPr>
          <w:p w14:paraId="5C34023C" w14:textId="77777777" w:rsidR="00B423F5" w:rsidRDefault="00B423F5" w:rsidP="00B423F5">
            <w:pPr>
              <w:pStyle w:val="ListParagraph"/>
              <w:ind w:left="0"/>
              <w:jc w:val="center"/>
              <w:rPr>
                <w:bCs/>
                <w:i/>
              </w:rPr>
            </w:pPr>
            <w:r>
              <w:rPr>
                <w:bCs/>
                <w:lang w:val="vi-VN"/>
              </w:rPr>
              <w:t>4.1.3</w:t>
            </w:r>
          </w:p>
        </w:tc>
      </w:tr>
      <w:tr w:rsidR="00B423F5" w:rsidRPr="00074C29" w14:paraId="314DE7EC" w14:textId="77777777" w:rsidTr="001F6494">
        <w:tc>
          <w:tcPr>
            <w:tcW w:w="1408" w:type="dxa"/>
            <w:vAlign w:val="center"/>
          </w:tcPr>
          <w:p w14:paraId="7AF16D7E" w14:textId="77777777" w:rsidR="00B423F5" w:rsidRPr="009C39D1" w:rsidRDefault="00B423F5" w:rsidP="00B423F5">
            <w:pPr>
              <w:pStyle w:val="ListParagraph"/>
              <w:spacing w:before="120"/>
              <w:ind w:left="0"/>
              <w:jc w:val="center"/>
              <w:rPr>
                <w:bCs/>
                <w:i/>
                <w:lang w:val="vi-VN"/>
              </w:rPr>
            </w:pPr>
            <w:r>
              <w:rPr>
                <w:bCs/>
                <w:i/>
                <w:lang w:val="vi-VN"/>
              </w:rPr>
              <w:t>2.3.6</w:t>
            </w:r>
          </w:p>
        </w:tc>
        <w:tc>
          <w:tcPr>
            <w:tcW w:w="4683" w:type="dxa"/>
            <w:vAlign w:val="center"/>
          </w:tcPr>
          <w:p w14:paraId="1B02712A"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Cấu tạo của máy bơm</w:t>
            </w:r>
          </w:p>
        </w:tc>
        <w:tc>
          <w:tcPr>
            <w:tcW w:w="992" w:type="dxa"/>
            <w:vAlign w:val="center"/>
          </w:tcPr>
          <w:p w14:paraId="47BC0B6F" w14:textId="77777777" w:rsidR="00B423F5" w:rsidRPr="000850D2" w:rsidRDefault="00B423F5" w:rsidP="00B423F5">
            <w:pPr>
              <w:pStyle w:val="ListParagraph"/>
              <w:spacing w:before="120"/>
              <w:ind w:left="0"/>
              <w:jc w:val="center"/>
              <w:rPr>
                <w:b/>
                <w:bCs/>
                <w:i/>
                <w:lang w:val="vi-VN"/>
              </w:rPr>
            </w:pPr>
          </w:p>
        </w:tc>
        <w:tc>
          <w:tcPr>
            <w:tcW w:w="1979" w:type="dxa"/>
            <w:vAlign w:val="center"/>
          </w:tcPr>
          <w:p w14:paraId="140F7D7D" w14:textId="77777777" w:rsidR="00B423F5" w:rsidRDefault="00B423F5" w:rsidP="00B423F5">
            <w:pPr>
              <w:pStyle w:val="ListParagraph"/>
              <w:ind w:left="0"/>
              <w:jc w:val="center"/>
              <w:rPr>
                <w:bCs/>
                <w:i/>
              </w:rPr>
            </w:pPr>
            <w:r>
              <w:rPr>
                <w:bCs/>
                <w:lang w:val="vi-VN"/>
              </w:rPr>
              <w:t>4.1.3</w:t>
            </w:r>
          </w:p>
        </w:tc>
      </w:tr>
      <w:tr w:rsidR="00B423F5" w:rsidRPr="00074C29" w14:paraId="11BD7437" w14:textId="77777777" w:rsidTr="001F6494">
        <w:tc>
          <w:tcPr>
            <w:tcW w:w="1408" w:type="dxa"/>
            <w:vAlign w:val="center"/>
          </w:tcPr>
          <w:p w14:paraId="14C71577" w14:textId="77777777" w:rsidR="00B423F5" w:rsidRPr="009C39D1" w:rsidRDefault="00B423F5" w:rsidP="00B423F5">
            <w:pPr>
              <w:pStyle w:val="ListParagraph"/>
              <w:spacing w:before="120"/>
              <w:ind w:left="0"/>
              <w:jc w:val="center"/>
              <w:rPr>
                <w:bCs/>
                <w:i/>
                <w:lang w:val="vi-VN"/>
              </w:rPr>
            </w:pPr>
            <w:r>
              <w:rPr>
                <w:bCs/>
                <w:i/>
                <w:lang w:val="vi-VN"/>
              </w:rPr>
              <w:t>2.3.6.1</w:t>
            </w:r>
          </w:p>
        </w:tc>
        <w:tc>
          <w:tcPr>
            <w:tcW w:w="4683" w:type="dxa"/>
            <w:vAlign w:val="center"/>
          </w:tcPr>
          <w:p w14:paraId="348F29B5"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Phần cơ khí</w:t>
            </w:r>
          </w:p>
        </w:tc>
        <w:tc>
          <w:tcPr>
            <w:tcW w:w="992" w:type="dxa"/>
            <w:vAlign w:val="center"/>
          </w:tcPr>
          <w:p w14:paraId="733FD66C" w14:textId="77777777" w:rsidR="00B423F5" w:rsidRPr="00074C29" w:rsidRDefault="00B423F5" w:rsidP="00B423F5">
            <w:pPr>
              <w:pStyle w:val="ListParagraph"/>
              <w:spacing w:before="120"/>
              <w:ind w:left="0"/>
              <w:jc w:val="center"/>
              <w:rPr>
                <w:b/>
                <w:bCs/>
                <w:i/>
              </w:rPr>
            </w:pPr>
          </w:p>
        </w:tc>
        <w:tc>
          <w:tcPr>
            <w:tcW w:w="1979" w:type="dxa"/>
            <w:vAlign w:val="center"/>
          </w:tcPr>
          <w:p w14:paraId="7311ECFC" w14:textId="77777777" w:rsidR="00B423F5" w:rsidRDefault="00B423F5" w:rsidP="00B423F5">
            <w:pPr>
              <w:pStyle w:val="ListParagraph"/>
              <w:ind w:left="0"/>
              <w:jc w:val="center"/>
              <w:rPr>
                <w:bCs/>
                <w:i/>
              </w:rPr>
            </w:pPr>
            <w:r>
              <w:rPr>
                <w:bCs/>
                <w:lang w:val="vi-VN"/>
              </w:rPr>
              <w:t>4.1.3</w:t>
            </w:r>
          </w:p>
        </w:tc>
      </w:tr>
      <w:tr w:rsidR="00B423F5" w:rsidRPr="00074C29" w14:paraId="0138D1B0" w14:textId="77777777" w:rsidTr="001F6494">
        <w:tc>
          <w:tcPr>
            <w:tcW w:w="1408" w:type="dxa"/>
            <w:vAlign w:val="center"/>
          </w:tcPr>
          <w:p w14:paraId="2C200E6A" w14:textId="77777777" w:rsidR="00B423F5" w:rsidRPr="009C39D1" w:rsidRDefault="00B423F5" w:rsidP="00B423F5">
            <w:pPr>
              <w:pStyle w:val="ListParagraph"/>
              <w:spacing w:before="120"/>
              <w:ind w:left="0"/>
              <w:jc w:val="center"/>
              <w:rPr>
                <w:bCs/>
                <w:i/>
                <w:lang w:val="vi-VN"/>
              </w:rPr>
            </w:pPr>
            <w:r>
              <w:rPr>
                <w:bCs/>
                <w:i/>
                <w:lang w:val="vi-VN"/>
              </w:rPr>
              <w:t>2.3.6.2</w:t>
            </w:r>
          </w:p>
        </w:tc>
        <w:tc>
          <w:tcPr>
            <w:tcW w:w="4683" w:type="dxa"/>
            <w:vAlign w:val="center"/>
          </w:tcPr>
          <w:p w14:paraId="64D5C755"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Phần thuỷ lực</w:t>
            </w:r>
          </w:p>
        </w:tc>
        <w:tc>
          <w:tcPr>
            <w:tcW w:w="992" w:type="dxa"/>
            <w:vAlign w:val="center"/>
          </w:tcPr>
          <w:p w14:paraId="784CE503" w14:textId="77777777" w:rsidR="00B423F5" w:rsidRPr="00074C29" w:rsidRDefault="00B423F5" w:rsidP="00B423F5">
            <w:pPr>
              <w:pStyle w:val="ListParagraph"/>
              <w:spacing w:before="120"/>
              <w:ind w:left="0"/>
              <w:jc w:val="center"/>
              <w:rPr>
                <w:b/>
                <w:bCs/>
                <w:i/>
              </w:rPr>
            </w:pPr>
          </w:p>
        </w:tc>
        <w:tc>
          <w:tcPr>
            <w:tcW w:w="1979" w:type="dxa"/>
            <w:vAlign w:val="center"/>
          </w:tcPr>
          <w:p w14:paraId="38FA9BD3" w14:textId="77777777" w:rsidR="00B423F5" w:rsidRDefault="00B423F5" w:rsidP="00B423F5">
            <w:pPr>
              <w:pStyle w:val="ListParagraph"/>
              <w:ind w:left="0"/>
              <w:jc w:val="center"/>
              <w:rPr>
                <w:bCs/>
                <w:i/>
              </w:rPr>
            </w:pPr>
            <w:r>
              <w:rPr>
                <w:bCs/>
                <w:lang w:val="vi-VN"/>
              </w:rPr>
              <w:t>4.1.3</w:t>
            </w:r>
          </w:p>
        </w:tc>
      </w:tr>
      <w:tr w:rsidR="00B423F5" w:rsidRPr="00074C29" w14:paraId="0206D4FC" w14:textId="77777777" w:rsidTr="001F6494">
        <w:tc>
          <w:tcPr>
            <w:tcW w:w="1408" w:type="dxa"/>
            <w:vAlign w:val="center"/>
          </w:tcPr>
          <w:p w14:paraId="7BD0ECDB" w14:textId="77777777" w:rsidR="00B423F5" w:rsidRPr="009C39D1" w:rsidRDefault="00B423F5" w:rsidP="00B423F5">
            <w:pPr>
              <w:pStyle w:val="ListParagraph"/>
              <w:spacing w:before="120"/>
              <w:ind w:left="0"/>
              <w:jc w:val="center"/>
              <w:rPr>
                <w:bCs/>
                <w:i/>
                <w:lang w:val="vi-VN"/>
              </w:rPr>
            </w:pPr>
            <w:r>
              <w:rPr>
                <w:bCs/>
                <w:i/>
                <w:lang w:val="vi-VN"/>
              </w:rPr>
              <w:t>2.3.7</w:t>
            </w:r>
          </w:p>
        </w:tc>
        <w:tc>
          <w:tcPr>
            <w:tcW w:w="4683" w:type="dxa"/>
            <w:vAlign w:val="center"/>
          </w:tcPr>
          <w:p w14:paraId="191B75F0"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Các loại máy bơm dùng trong khoan thăm dò lấy mẫu</w:t>
            </w:r>
          </w:p>
        </w:tc>
        <w:tc>
          <w:tcPr>
            <w:tcW w:w="992" w:type="dxa"/>
            <w:vAlign w:val="center"/>
          </w:tcPr>
          <w:p w14:paraId="4D883840" w14:textId="77777777" w:rsidR="00B423F5" w:rsidRPr="000850D2" w:rsidRDefault="00B423F5" w:rsidP="00B423F5">
            <w:pPr>
              <w:pStyle w:val="ListParagraph"/>
              <w:spacing w:before="120"/>
              <w:ind w:left="0"/>
              <w:jc w:val="center"/>
              <w:rPr>
                <w:b/>
                <w:bCs/>
                <w:i/>
                <w:lang w:val="vi-VN"/>
              </w:rPr>
            </w:pPr>
          </w:p>
        </w:tc>
        <w:tc>
          <w:tcPr>
            <w:tcW w:w="1979" w:type="dxa"/>
            <w:vAlign w:val="center"/>
          </w:tcPr>
          <w:p w14:paraId="7DE2D4B3" w14:textId="77777777" w:rsidR="00B423F5" w:rsidRDefault="00B423F5" w:rsidP="00B423F5">
            <w:pPr>
              <w:pStyle w:val="ListParagraph"/>
              <w:ind w:left="0"/>
              <w:jc w:val="center"/>
              <w:rPr>
                <w:bCs/>
                <w:i/>
              </w:rPr>
            </w:pPr>
            <w:r>
              <w:rPr>
                <w:bCs/>
                <w:lang w:val="vi-VN"/>
              </w:rPr>
              <w:t>4.1.3</w:t>
            </w:r>
          </w:p>
        </w:tc>
      </w:tr>
      <w:tr w:rsidR="00B423F5" w:rsidRPr="00074C29" w14:paraId="51F0874F" w14:textId="77777777" w:rsidTr="001F6494">
        <w:tc>
          <w:tcPr>
            <w:tcW w:w="1408" w:type="dxa"/>
            <w:vAlign w:val="center"/>
          </w:tcPr>
          <w:p w14:paraId="5B25880F" w14:textId="77777777" w:rsidR="00B423F5" w:rsidRPr="009C39D1" w:rsidRDefault="00B423F5" w:rsidP="00B423F5">
            <w:pPr>
              <w:pStyle w:val="ListParagraph"/>
              <w:spacing w:before="120"/>
              <w:ind w:left="0"/>
              <w:jc w:val="center"/>
              <w:rPr>
                <w:bCs/>
                <w:i/>
                <w:lang w:val="vi-VN"/>
              </w:rPr>
            </w:pPr>
            <w:r>
              <w:rPr>
                <w:bCs/>
                <w:i/>
                <w:lang w:val="vi-VN"/>
              </w:rPr>
              <w:t>2.3.8</w:t>
            </w:r>
          </w:p>
        </w:tc>
        <w:tc>
          <w:tcPr>
            <w:tcW w:w="4683" w:type="dxa"/>
            <w:vAlign w:val="center"/>
          </w:tcPr>
          <w:p w14:paraId="49E1905A"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Tính toán chọn máy bơm</w:t>
            </w:r>
          </w:p>
        </w:tc>
        <w:tc>
          <w:tcPr>
            <w:tcW w:w="992" w:type="dxa"/>
            <w:vAlign w:val="center"/>
          </w:tcPr>
          <w:p w14:paraId="6D6BA290" w14:textId="77777777" w:rsidR="00B423F5" w:rsidRPr="000850D2" w:rsidRDefault="00B423F5" w:rsidP="00B423F5">
            <w:pPr>
              <w:pStyle w:val="ListParagraph"/>
              <w:spacing w:before="120"/>
              <w:ind w:left="0"/>
              <w:jc w:val="center"/>
              <w:rPr>
                <w:b/>
                <w:bCs/>
                <w:i/>
                <w:lang w:val="vi-VN"/>
              </w:rPr>
            </w:pPr>
          </w:p>
        </w:tc>
        <w:tc>
          <w:tcPr>
            <w:tcW w:w="1979" w:type="dxa"/>
            <w:vAlign w:val="center"/>
          </w:tcPr>
          <w:p w14:paraId="55484E4B" w14:textId="77777777" w:rsidR="00B423F5" w:rsidRDefault="00B423F5" w:rsidP="00B423F5">
            <w:pPr>
              <w:pStyle w:val="ListParagraph"/>
              <w:ind w:left="0"/>
              <w:jc w:val="center"/>
              <w:rPr>
                <w:bCs/>
                <w:i/>
              </w:rPr>
            </w:pPr>
            <w:r>
              <w:rPr>
                <w:bCs/>
                <w:lang w:val="vi-VN"/>
              </w:rPr>
              <w:t>4.1.3</w:t>
            </w:r>
          </w:p>
        </w:tc>
      </w:tr>
      <w:tr w:rsidR="00B423F5" w:rsidRPr="00074C29" w14:paraId="7FD0939F" w14:textId="77777777" w:rsidTr="001F6494">
        <w:tc>
          <w:tcPr>
            <w:tcW w:w="1408" w:type="dxa"/>
            <w:vAlign w:val="center"/>
          </w:tcPr>
          <w:p w14:paraId="1383C967" w14:textId="77777777" w:rsidR="00B423F5" w:rsidRPr="009C39D1" w:rsidRDefault="00B423F5" w:rsidP="00B423F5">
            <w:pPr>
              <w:pStyle w:val="ListParagraph"/>
              <w:spacing w:before="120"/>
              <w:ind w:left="0"/>
              <w:jc w:val="center"/>
              <w:rPr>
                <w:bCs/>
                <w:i/>
                <w:lang w:val="vi-VN"/>
              </w:rPr>
            </w:pPr>
            <w:r>
              <w:rPr>
                <w:bCs/>
                <w:i/>
                <w:lang w:val="vi-VN"/>
              </w:rPr>
              <w:t>2.3.9</w:t>
            </w:r>
          </w:p>
        </w:tc>
        <w:tc>
          <w:tcPr>
            <w:tcW w:w="4683" w:type="dxa"/>
            <w:vAlign w:val="center"/>
          </w:tcPr>
          <w:p w14:paraId="41D236E1" w14:textId="77777777" w:rsidR="00B423F5" w:rsidRPr="00F91C26"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Lưu lượng</w:t>
            </w:r>
          </w:p>
        </w:tc>
        <w:tc>
          <w:tcPr>
            <w:tcW w:w="992" w:type="dxa"/>
            <w:vAlign w:val="center"/>
          </w:tcPr>
          <w:p w14:paraId="38903400" w14:textId="77777777" w:rsidR="00B423F5" w:rsidRPr="00074C29" w:rsidRDefault="00B423F5" w:rsidP="00B423F5">
            <w:pPr>
              <w:pStyle w:val="ListParagraph"/>
              <w:spacing w:before="120"/>
              <w:ind w:left="0"/>
              <w:jc w:val="center"/>
              <w:rPr>
                <w:b/>
                <w:bCs/>
                <w:i/>
              </w:rPr>
            </w:pPr>
          </w:p>
        </w:tc>
        <w:tc>
          <w:tcPr>
            <w:tcW w:w="1979" w:type="dxa"/>
            <w:vAlign w:val="center"/>
          </w:tcPr>
          <w:p w14:paraId="0F27AACF" w14:textId="77777777" w:rsidR="00B423F5" w:rsidRDefault="00B423F5" w:rsidP="00B423F5">
            <w:pPr>
              <w:pStyle w:val="ListParagraph"/>
              <w:ind w:left="0"/>
              <w:jc w:val="center"/>
              <w:rPr>
                <w:bCs/>
                <w:i/>
              </w:rPr>
            </w:pPr>
            <w:r>
              <w:rPr>
                <w:bCs/>
                <w:lang w:val="vi-VN"/>
              </w:rPr>
              <w:t>4.1.3</w:t>
            </w:r>
          </w:p>
        </w:tc>
      </w:tr>
      <w:tr w:rsidR="00B423F5" w:rsidRPr="00120B8F" w14:paraId="38A534F9" w14:textId="77777777" w:rsidTr="001F6494">
        <w:tc>
          <w:tcPr>
            <w:tcW w:w="1408" w:type="dxa"/>
            <w:vAlign w:val="center"/>
          </w:tcPr>
          <w:p w14:paraId="7FBC4573" w14:textId="77777777" w:rsidR="00B423F5" w:rsidRPr="009C39D1" w:rsidRDefault="00B423F5" w:rsidP="00BA7C39">
            <w:pPr>
              <w:pStyle w:val="ListParagraph"/>
              <w:spacing w:before="120"/>
              <w:ind w:left="0"/>
              <w:jc w:val="center"/>
              <w:rPr>
                <w:bCs/>
                <w:i/>
                <w:lang w:val="vi-VN"/>
              </w:rPr>
            </w:pPr>
            <w:r>
              <w:rPr>
                <w:bCs/>
                <w:i/>
                <w:lang w:val="vi-VN"/>
              </w:rPr>
              <w:t>2.3.10</w:t>
            </w:r>
          </w:p>
        </w:tc>
        <w:tc>
          <w:tcPr>
            <w:tcW w:w="4683" w:type="dxa"/>
            <w:vAlign w:val="center"/>
          </w:tcPr>
          <w:p w14:paraId="74C1555E" w14:textId="77777777" w:rsidR="00B423F5" w:rsidRPr="00F91C26" w:rsidRDefault="00B423F5" w:rsidP="007E250C">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Áp suất máy bơm</w:t>
            </w:r>
          </w:p>
        </w:tc>
        <w:tc>
          <w:tcPr>
            <w:tcW w:w="992" w:type="dxa"/>
            <w:vAlign w:val="center"/>
          </w:tcPr>
          <w:p w14:paraId="37F4FC72" w14:textId="77777777" w:rsidR="00B423F5" w:rsidRPr="00120B8F" w:rsidRDefault="00B423F5" w:rsidP="00BA7C39">
            <w:pPr>
              <w:pStyle w:val="ListParagraph"/>
              <w:spacing w:before="120"/>
              <w:ind w:left="0"/>
              <w:jc w:val="center"/>
              <w:rPr>
                <w:bCs/>
                <w:i/>
              </w:rPr>
            </w:pPr>
          </w:p>
        </w:tc>
        <w:tc>
          <w:tcPr>
            <w:tcW w:w="1979" w:type="dxa"/>
            <w:vAlign w:val="center"/>
          </w:tcPr>
          <w:p w14:paraId="4C8580A6"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0B9BECB8" w14:textId="77777777" w:rsidTr="001F6494">
        <w:tc>
          <w:tcPr>
            <w:tcW w:w="1408" w:type="dxa"/>
            <w:vAlign w:val="center"/>
          </w:tcPr>
          <w:p w14:paraId="34EE180A" w14:textId="77777777" w:rsidR="00B423F5" w:rsidRPr="00EE6B5B" w:rsidRDefault="00B423F5" w:rsidP="00BA7C39">
            <w:pPr>
              <w:pStyle w:val="ListParagraph"/>
              <w:spacing w:before="120"/>
              <w:ind w:left="0"/>
              <w:jc w:val="center"/>
              <w:rPr>
                <w:bCs/>
                <w:i/>
                <w:lang w:val="vi-VN"/>
              </w:rPr>
            </w:pPr>
            <w:r>
              <w:rPr>
                <w:bCs/>
                <w:i/>
              </w:rPr>
              <w:t>2.</w:t>
            </w:r>
            <w:r>
              <w:rPr>
                <w:bCs/>
                <w:i/>
                <w:lang w:val="vi-VN"/>
              </w:rPr>
              <w:t>4</w:t>
            </w:r>
          </w:p>
        </w:tc>
        <w:tc>
          <w:tcPr>
            <w:tcW w:w="4683" w:type="dxa"/>
            <w:vAlign w:val="center"/>
          </w:tcPr>
          <w:p w14:paraId="2D1CFA78" w14:textId="77777777" w:rsidR="00B423F5" w:rsidRPr="00D84B6A" w:rsidRDefault="00B423F5" w:rsidP="007E250C">
            <w:pPr>
              <w:pStyle w:val="ListParagraph"/>
              <w:spacing w:before="120"/>
              <w:ind w:left="0"/>
              <w:jc w:val="both"/>
              <w:rPr>
                <w:bCs/>
                <w:i/>
                <w:lang w:val="vi-VN"/>
              </w:rPr>
            </w:pPr>
            <w:r w:rsidRPr="00F91C26">
              <w:rPr>
                <w:rFonts w:eastAsia="Arial Unicode MS"/>
                <w:color w:val="000000"/>
                <w:u w:color="000000"/>
                <w:lang w:val="sv-SE"/>
              </w:rPr>
              <w:t>Động cơ truyền lực</w:t>
            </w:r>
          </w:p>
        </w:tc>
        <w:tc>
          <w:tcPr>
            <w:tcW w:w="992" w:type="dxa"/>
            <w:vAlign w:val="center"/>
          </w:tcPr>
          <w:p w14:paraId="4BC1A855" w14:textId="77777777" w:rsidR="00B423F5" w:rsidRPr="00120B8F" w:rsidRDefault="00B423F5" w:rsidP="00BA7C39">
            <w:pPr>
              <w:pStyle w:val="ListParagraph"/>
              <w:spacing w:before="120"/>
              <w:ind w:left="0"/>
              <w:jc w:val="center"/>
              <w:rPr>
                <w:bCs/>
                <w:i/>
                <w:lang w:val="vi-VN"/>
              </w:rPr>
            </w:pPr>
          </w:p>
        </w:tc>
        <w:tc>
          <w:tcPr>
            <w:tcW w:w="1979" w:type="dxa"/>
            <w:vAlign w:val="center"/>
          </w:tcPr>
          <w:p w14:paraId="5F639D71"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4500AF7B" w14:textId="77777777" w:rsidTr="001F6494">
        <w:tc>
          <w:tcPr>
            <w:tcW w:w="1408" w:type="dxa"/>
            <w:vAlign w:val="center"/>
          </w:tcPr>
          <w:p w14:paraId="77D4FB33" w14:textId="77777777" w:rsidR="00B423F5" w:rsidRPr="00EE6B5B" w:rsidRDefault="00B423F5" w:rsidP="00B423F5">
            <w:pPr>
              <w:pStyle w:val="ListParagraph"/>
              <w:spacing w:before="120"/>
              <w:ind w:left="0"/>
              <w:jc w:val="center"/>
              <w:rPr>
                <w:bCs/>
                <w:i/>
                <w:lang w:val="vi-VN"/>
              </w:rPr>
            </w:pPr>
            <w:r>
              <w:rPr>
                <w:bCs/>
                <w:i/>
                <w:lang w:val="vi-VN"/>
              </w:rPr>
              <w:t>2.4.1</w:t>
            </w:r>
          </w:p>
        </w:tc>
        <w:tc>
          <w:tcPr>
            <w:tcW w:w="4683" w:type="dxa"/>
            <w:vAlign w:val="center"/>
          </w:tcPr>
          <w:p w14:paraId="40B5C1BF" w14:textId="77777777" w:rsidR="00B423F5" w:rsidRPr="00F91C26" w:rsidRDefault="00B423F5" w:rsidP="00EE6B5B">
            <w:pPr>
              <w:outlineLvl w:val="0"/>
              <w:rPr>
                <w:rFonts w:eastAsia="Arial Unicode MS"/>
                <w:color w:val="000000"/>
                <w:u w:color="000000"/>
                <w:lang w:val="sv-SE"/>
              </w:rPr>
            </w:pPr>
            <w:r w:rsidRPr="00F91C26">
              <w:rPr>
                <w:rFonts w:eastAsia="Arial Unicode MS"/>
                <w:color w:val="000000"/>
                <w:sz w:val="24"/>
                <w:szCs w:val="24"/>
                <w:u w:color="000000"/>
                <w:lang w:val="sv-SE"/>
              </w:rPr>
              <w:t>Khái niệm chung</w:t>
            </w:r>
          </w:p>
        </w:tc>
        <w:tc>
          <w:tcPr>
            <w:tcW w:w="992" w:type="dxa"/>
            <w:vAlign w:val="center"/>
          </w:tcPr>
          <w:p w14:paraId="17D69DB9" w14:textId="77777777" w:rsidR="00B423F5" w:rsidRPr="00120B8F" w:rsidRDefault="00B423F5" w:rsidP="00B423F5">
            <w:pPr>
              <w:pStyle w:val="ListParagraph"/>
              <w:spacing w:before="120"/>
              <w:ind w:left="0"/>
              <w:jc w:val="center"/>
              <w:rPr>
                <w:bCs/>
                <w:i/>
              </w:rPr>
            </w:pPr>
          </w:p>
        </w:tc>
        <w:tc>
          <w:tcPr>
            <w:tcW w:w="1979" w:type="dxa"/>
            <w:vAlign w:val="center"/>
          </w:tcPr>
          <w:p w14:paraId="1F6D73D0"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4005F279" w14:textId="77777777" w:rsidTr="001F6494">
        <w:tc>
          <w:tcPr>
            <w:tcW w:w="1408" w:type="dxa"/>
            <w:vAlign w:val="center"/>
          </w:tcPr>
          <w:p w14:paraId="4658CF02" w14:textId="77777777" w:rsidR="00B423F5" w:rsidRPr="00EE6B5B" w:rsidRDefault="00B423F5" w:rsidP="00B423F5">
            <w:pPr>
              <w:pStyle w:val="ListParagraph"/>
              <w:spacing w:before="120"/>
              <w:ind w:left="0"/>
              <w:jc w:val="center"/>
              <w:rPr>
                <w:bCs/>
                <w:i/>
                <w:lang w:val="vi-VN"/>
              </w:rPr>
            </w:pPr>
            <w:r>
              <w:rPr>
                <w:bCs/>
                <w:i/>
                <w:lang w:val="vi-VN"/>
              </w:rPr>
              <w:t>2.4.2</w:t>
            </w:r>
          </w:p>
        </w:tc>
        <w:tc>
          <w:tcPr>
            <w:tcW w:w="4683" w:type="dxa"/>
            <w:vAlign w:val="center"/>
          </w:tcPr>
          <w:p w14:paraId="580A6AF3" w14:textId="77777777" w:rsidR="00B423F5" w:rsidRPr="00F91C26" w:rsidRDefault="00B423F5" w:rsidP="00B423F5">
            <w:pPr>
              <w:pStyle w:val="ListParagraph"/>
              <w:spacing w:before="120"/>
              <w:ind w:left="0"/>
              <w:jc w:val="both"/>
              <w:rPr>
                <w:rFonts w:eastAsia="Arial Unicode MS"/>
                <w:color w:val="000000"/>
                <w:u w:color="000000"/>
                <w:lang w:val="sv-SE"/>
              </w:rPr>
            </w:pPr>
            <w:r w:rsidRPr="00F91C26">
              <w:rPr>
                <w:rFonts w:eastAsia="Arial Unicode MS"/>
                <w:color w:val="000000"/>
                <w:u w:color="000000"/>
                <w:lang w:val="sv-SE"/>
              </w:rPr>
              <w:t>Truyền động điện</w:t>
            </w:r>
          </w:p>
        </w:tc>
        <w:tc>
          <w:tcPr>
            <w:tcW w:w="992" w:type="dxa"/>
            <w:vAlign w:val="center"/>
          </w:tcPr>
          <w:p w14:paraId="22B5C359" w14:textId="77777777" w:rsidR="00B423F5" w:rsidRPr="00120B8F" w:rsidRDefault="00B423F5" w:rsidP="00B423F5">
            <w:pPr>
              <w:pStyle w:val="ListParagraph"/>
              <w:spacing w:before="120"/>
              <w:ind w:left="0"/>
              <w:jc w:val="center"/>
              <w:rPr>
                <w:bCs/>
                <w:i/>
              </w:rPr>
            </w:pPr>
          </w:p>
        </w:tc>
        <w:tc>
          <w:tcPr>
            <w:tcW w:w="1979" w:type="dxa"/>
            <w:vAlign w:val="center"/>
          </w:tcPr>
          <w:p w14:paraId="3213E35B"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4EB8B1B6" w14:textId="77777777" w:rsidTr="001F6494">
        <w:tc>
          <w:tcPr>
            <w:tcW w:w="1408" w:type="dxa"/>
            <w:vAlign w:val="center"/>
          </w:tcPr>
          <w:p w14:paraId="3F33F2AF" w14:textId="77777777" w:rsidR="00B423F5" w:rsidRPr="00EE6B5B" w:rsidRDefault="00B423F5" w:rsidP="00B423F5">
            <w:pPr>
              <w:pStyle w:val="ListParagraph"/>
              <w:spacing w:before="120"/>
              <w:ind w:left="0"/>
              <w:jc w:val="center"/>
              <w:rPr>
                <w:bCs/>
                <w:i/>
                <w:lang w:val="vi-VN"/>
              </w:rPr>
            </w:pPr>
            <w:r>
              <w:rPr>
                <w:bCs/>
                <w:i/>
                <w:lang w:val="vi-VN"/>
              </w:rPr>
              <w:t>2.4.3</w:t>
            </w:r>
          </w:p>
        </w:tc>
        <w:tc>
          <w:tcPr>
            <w:tcW w:w="4683" w:type="dxa"/>
            <w:vAlign w:val="center"/>
          </w:tcPr>
          <w:p w14:paraId="46F1FE89" w14:textId="77777777" w:rsidR="00B423F5" w:rsidRPr="00F91C26" w:rsidRDefault="00B423F5" w:rsidP="00B423F5">
            <w:pPr>
              <w:pStyle w:val="ListParagraph"/>
              <w:spacing w:before="120"/>
              <w:ind w:left="0"/>
              <w:jc w:val="both"/>
              <w:rPr>
                <w:rFonts w:eastAsia="Arial Unicode MS"/>
                <w:color w:val="000000"/>
                <w:u w:color="000000"/>
                <w:lang w:val="sv-SE"/>
              </w:rPr>
            </w:pPr>
            <w:r w:rsidRPr="00F91C26">
              <w:rPr>
                <w:rFonts w:eastAsia="Arial Unicode MS"/>
                <w:color w:val="000000"/>
                <w:u w:color="000000"/>
                <w:lang w:val="sv-SE"/>
              </w:rPr>
              <w:t>Động cơ đốt trong</w:t>
            </w:r>
          </w:p>
        </w:tc>
        <w:tc>
          <w:tcPr>
            <w:tcW w:w="992" w:type="dxa"/>
            <w:vAlign w:val="center"/>
          </w:tcPr>
          <w:p w14:paraId="4CBEBB3D" w14:textId="77777777" w:rsidR="00B423F5" w:rsidRPr="00120B8F" w:rsidRDefault="00B423F5" w:rsidP="00B423F5">
            <w:pPr>
              <w:pStyle w:val="ListParagraph"/>
              <w:spacing w:before="120"/>
              <w:ind w:left="0"/>
              <w:jc w:val="center"/>
              <w:rPr>
                <w:bCs/>
                <w:i/>
              </w:rPr>
            </w:pPr>
          </w:p>
        </w:tc>
        <w:tc>
          <w:tcPr>
            <w:tcW w:w="1979" w:type="dxa"/>
            <w:vAlign w:val="center"/>
          </w:tcPr>
          <w:p w14:paraId="4C21FB76"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17580B0F" w14:textId="77777777" w:rsidTr="001F6494">
        <w:tc>
          <w:tcPr>
            <w:tcW w:w="1408" w:type="dxa"/>
            <w:vAlign w:val="center"/>
          </w:tcPr>
          <w:p w14:paraId="1E8676C6" w14:textId="77777777" w:rsidR="00B423F5" w:rsidRPr="00EE6B5B" w:rsidRDefault="00B423F5" w:rsidP="00B423F5">
            <w:pPr>
              <w:pStyle w:val="ListParagraph"/>
              <w:spacing w:before="120"/>
              <w:ind w:left="0"/>
              <w:jc w:val="center"/>
              <w:rPr>
                <w:bCs/>
                <w:i/>
                <w:lang w:val="vi-VN"/>
              </w:rPr>
            </w:pPr>
            <w:r>
              <w:rPr>
                <w:bCs/>
                <w:i/>
                <w:lang w:val="vi-VN"/>
              </w:rPr>
              <w:t>2.4.4</w:t>
            </w:r>
          </w:p>
        </w:tc>
        <w:tc>
          <w:tcPr>
            <w:tcW w:w="4683" w:type="dxa"/>
            <w:vAlign w:val="center"/>
          </w:tcPr>
          <w:p w14:paraId="278753BC" w14:textId="77777777" w:rsidR="00B423F5" w:rsidRPr="00F91C26" w:rsidRDefault="00B423F5" w:rsidP="00B423F5">
            <w:pPr>
              <w:pStyle w:val="ListParagraph"/>
              <w:spacing w:before="120"/>
              <w:ind w:left="0"/>
              <w:jc w:val="both"/>
              <w:rPr>
                <w:rFonts w:eastAsia="Arial Unicode MS"/>
                <w:color w:val="000000"/>
                <w:u w:color="000000"/>
                <w:lang w:val="sv-SE"/>
              </w:rPr>
            </w:pPr>
            <w:r w:rsidRPr="00F91C26">
              <w:rPr>
                <w:rFonts w:eastAsia="Arial Unicode MS"/>
                <w:color w:val="000000"/>
                <w:u w:color="000000"/>
                <w:lang w:val="sv-SE"/>
              </w:rPr>
              <w:t>Chọn công suất động cơ dẫn động</w:t>
            </w:r>
          </w:p>
        </w:tc>
        <w:tc>
          <w:tcPr>
            <w:tcW w:w="992" w:type="dxa"/>
            <w:vAlign w:val="center"/>
          </w:tcPr>
          <w:p w14:paraId="0DA429EB" w14:textId="77777777" w:rsidR="00B423F5" w:rsidRPr="000850D2" w:rsidRDefault="00B423F5" w:rsidP="00B423F5">
            <w:pPr>
              <w:pStyle w:val="ListParagraph"/>
              <w:spacing w:before="120"/>
              <w:ind w:left="0"/>
              <w:jc w:val="center"/>
              <w:rPr>
                <w:bCs/>
                <w:i/>
                <w:lang w:val="vi-VN"/>
              </w:rPr>
            </w:pPr>
          </w:p>
        </w:tc>
        <w:tc>
          <w:tcPr>
            <w:tcW w:w="1979" w:type="dxa"/>
            <w:vAlign w:val="center"/>
          </w:tcPr>
          <w:p w14:paraId="6DE8CEF2"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40755152" w14:textId="77777777" w:rsidTr="001F6494">
        <w:tc>
          <w:tcPr>
            <w:tcW w:w="1408" w:type="dxa"/>
            <w:vAlign w:val="center"/>
          </w:tcPr>
          <w:p w14:paraId="27ACFCB7" w14:textId="77777777" w:rsidR="00B423F5" w:rsidRPr="00EE6B5B" w:rsidRDefault="00B423F5" w:rsidP="00B423F5">
            <w:pPr>
              <w:pStyle w:val="ListParagraph"/>
              <w:spacing w:before="120"/>
              <w:ind w:left="0"/>
              <w:jc w:val="center"/>
              <w:rPr>
                <w:bCs/>
                <w:i/>
                <w:lang w:val="vi-VN"/>
              </w:rPr>
            </w:pPr>
            <w:r>
              <w:rPr>
                <w:bCs/>
                <w:i/>
                <w:lang w:val="vi-VN"/>
              </w:rPr>
              <w:t>2.4.4.1</w:t>
            </w:r>
          </w:p>
        </w:tc>
        <w:tc>
          <w:tcPr>
            <w:tcW w:w="4683" w:type="dxa"/>
            <w:vAlign w:val="center"/>
          </w:tcPr>
          <w:p w14:paraId="3267D026" w14:textId="77777777" w:rsidR="00B423F5" w:rsidRPr="00F91C26" w:rsidRDefault="00B423F5" w:rsidP="00B423F5">
            <w:pPr>
              <w:pStyle w:val="ListParagraph"/>
              <w:spacing w:before="120"/>
              <w:ind w:left="0"/>
              <w:jc w:val="both"/>
              <w:rPr>
                <w:rFonts w:eastAsia="Arial Unicode MS"/>
                <w:color w:val="000000"/>
                <w:u w:color="000000"/>
                <w:lang w:val="sv-SE"/>
              </w:rPr>
            </w:pPr>
            <w:r w:rsidRPr="00F91C26">
              <w:rPr>
                <w:rFonts w:eastAsia="Arial Unicode MS"/>
                <w:color w:val="000000"/>
                <w:u w:color="000000"/>
                <w:lang w:val="sv-SE"/>
              </w:rPr>
              <w:t>Khi khoan.</w:t>
            </w:r>
          </w:p>
        </w:tc>
        <w:tc>
          <w:tcPr>
            <w:tcW w:w="992" w:type="dxa"/>
            <w:vAlign w:val="center"/>
          </w:tcPr>
          <w:p w14:paraId="53A90936" w14:textId="77777777" w:rsidR="00B423F5" w:rsidRPr="00120B8F" w:rsidRDefault="00B423F5" w:rsidP="00B423F5">
            <w:pPr>
              <w:pStyle w:val="ListParagraph"/>
              <w:spacing w:before="120"/>
              <w:ind w:left="0"/>
              <w:jc w:val="center"/>
              <w:rPr>
                <w:bCs/>
                <w:i/>
              </w:rPr>
            </w:pPr>
          </w:p>
        </w:tc>
        <w:tc>
          <w:tcPr>
            <w:tcW w:w="1979" w:type="dxa"/>
            <w:vAlign w:val="center"/>
          </w:tcPr>
          <w:p w14:paraId="16D33A6E"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730D9BBF" w14:textId="77777777" w:rsidTr="001F6494">
        <w:tc>
          <w:tcPr>
            <w:tcW w:w="1408" w:type="dxa"/>
            <w:vAlign w:val="center"/>
          </w:tcPr>
          <w:p w14:paraId="6FBD9BF1" w14:textId="77777777" w:rsidR="00B423F5" w:rsidRPr="00EE6B5B" w:rsidRDefault="00B423F5" w:rsidP="00B423F5">
            <w:pPr>
              <w:pStyle w:val="ListParagraph"/>
              <w:spacing w:before="120"/>
              <w:ind w:left="0"/>
              <w:jc w:val="center"/>
              <w:rPr>
                <w:bCs/>
                <w:i/>
                <w:lang w:val="vi-VN"/>
              </w:rPr>
            </w:pPr>
            <w:r>
              <w:rPr>
                <w:bCs/>
                <w:i/>
                <w:lang w:val="vi-VN"/>
              </w:rPr>
              <w:lastRenderedPageBreak/>
              <w:t>2.4.4.2</w:t>
            </w:r>
          </w:p>
        </w:tc>
        <w:tc>
          <w:tcPr>
            <w:tcW w:w="4683" w:type="dxa"/>
            <w:vAlign w:val="center"/>
          </w:tcPr>
          <w:p w14:paraId="58144EA1" w14:textId="77777777" w:rsidR="00B423F5" w:rsidRPr="00F91C26" w:rsidRDefault="00B423F5" w:rsidP="00B423F5">
            <w:pPr>
              <w:pStyle w:val="ListParagraph"/>
              <w:spacing w:before="120"/>
              <w:ind w:left="0"/>
              <w:jc w:val="both"/>
              <w:rPr>
                <w:rFonts w:eastAsia="Arial Unicode MS"/>
                <w:color w:val="000000"/>
                <w:u w:color="000000"/>
                <w:lang w:val="sv-SE"/>
              </w:rPr>
            </w:pPr>
            <w:r w:rsidRPr="00F91C26">
              <w:rPr>
                <w:rFonts w:eastAsia="Arial Unicode MS"/>
                <w:color w:val="000000"/>
                <w:u w:color="000000"/>
                <w:lang w:val="sv-SE"/>
              </w:rPr>
              <w:t>Khi nâng.</w:t>
            </w:r>
          </w:p>
        </w:tc>
        <w:tc>
          <w:tcPr>
            <w:tcW w:w="992" w:type="dxa"/>
            <w:vAlign w:val="center"/>
          </w:tcPr>
          <w:p w14:paraId="1E196DDA" w14:textId="77777777" w:rsidR="00B423F5" w:rsidRPr="00120B8F" w:rsidRDefault="00B423F5" w:rsidP="00B423F5">
            <w:pPr>
              <w:pStyle w:val="ListParagraph"/>
              <w:spacing w:before="120"/>
              <w:ind w:left="0"/>
              <w:jc w:val="center"/>
              <w:rPr>
                <w:bCs/>
                <w:i/>
              </w:rPr>
            </w:pPr>
          </w:p>
        </w:tc>
        <w:tc>
          <w:tcPr>
            <w:tcW w:w="1979" w:type="dxa"/>
            <w:vAlign w:val="center"/>
          </w:tcPr>
          <w:p w14:paraId="5098053B"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3ACCDE4C" w14:textId="77777777" w:rsidTr="001F6494">
        <w:tc>
          <w:tcPr>
            <w:tcW w:w="1408" w:type="dxa"/>
            <w:vAlign w:val="center"/>
          </w:tcPr>
          <w:p w14:paraId="6C1CDD21" w14:textId="77777777" w:rsidR="00B423F5" w:rsidRPr="00EE6B5B" w:rsidRDefault="00B423F5" w:rsidP="00BA7C39">
            <w:pPr>
              <w:pStyle w:val="ListParagraph"/>
              <w:spacing w:before="120"/>
              <w:ind w:left="0"/>
              <w:jc w:val="center"/>
              <w:rPr>
                <w:bCs/>
                <w:i/>
                <w:lang w:val="vi-VN"/>
              </w:rPr>
            </w:pPr>
            <w:r>
              <w:rPr>
                <w:bCs/>
                <w:i/>
              </w:rPr>
              <w:t>2.</w:t>
            </w:r>
            <w:r>
              <w:rPr>
                <w:bCs/>
                <w:i/>
                <w:lang w:val="vi-VN"/>
              </w:rPr>
              <w:t>5</w:t>
            </w:r>
          </w:p>
        </w:tc>
        <w:tc>
          <w:tcPr>
            <w:tcW w:w="4683" w:type="dxa"/>
            <w:vAlign w:val="center"/>
          </w:tcPr>
          <w:p w14:paraId="2A5C26D0" w14:textId="77777777" w:rsidR="00B423F5" w:rsidRPr="00D84B6A" w:rsidRDefault="00B423F5" w:rsidP="007E250C">
            <w:pPr>
              <w:jc w:val="both"/>
              <w:rPr>
                <w:bCs/>
                <w:i/>
                <w:lang w:val="vi-VN"/>
              </w:rPr>
            </w:pPr>
            <w:r w:rsidRPr="004B27B5">
              <w:rPr>
                <w:rFonts w:eastAsia="Arial Unicode MS"/>
                <w:color w:val="000000"/>
                <w:sz w:val="24"/>
                <w:szCs w:val="24"/>
                <w:u w:color="000000"/>
                <w:lang w:val="sv-SE"/>
              </w:rPr>
              <w:t xml:space="preserve">Tháp khoan </w:t>
            </w:r>
          </w:p>
        </w:tc>
        <w:tc>
          <w:tcPr>
            <w:tcW w:w="992" w:type="dxa"/>
            <w:vAlign w:val="center"/>
          </w:tcPr>
          <w:p w14:paraId="2C49BBBA" w14:textId="77777777" w:rsidR="00B423F5" w:rsidRPr="00120B8F" w:rsidRDefault="00B423F5" w:rsidP="00BA7C39">
            <w:pPr>
              <w:pStyle w:val="ListParagraph"/>
              <w:spacing w:before="120"/>
              <w:ind w:left="0"/>
              <w:jc w:val="center"/>
              <w:rPr>
                <w:bCs/>
                <w:i/>
                <w:lang w:val="vi-VN"/>
              </w:rPr>
            </w:pPr>
          </w:p>
        </w:tc>
        <w:tc>
          <w:tcPr>
            <w:tcW w:w="1979" w:type="dxa"/>
            <w:vAlign w:val="center"/>
          </w:tcPr>
          <w:p w14:paraId="23B390F5"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4F61DA27" w14:textId="77777777" w:rsidTr="001F6494">
        <w:tc>
          <w:tcPr>
            <w:tcW w:w="1408" w:type="dxa"/>
            <w:vAlign w:val="center"/>
          </w:tcPr>
          <w:p w14:paraId="6078D489" w14:textId="77777777" w:rsidR="00B423F5" w:rsidRPr="00EE6B5B" w:rsidRDefault="00B423F5" w:rsidP="00B423F5">
            <w:pPr>
              <w:pStyle w:val="ListParagraph"/>
              <w:spacing w:before="120"/>
              <w:ind w:left="0"/>
              <w:jc w:val="center"/>
              <w:rPr>
                <w:bCs/>
                <w:i/>
                <w:lang w:val="vi-VN"/>
              </w:rPr>
            </w:pPr>
            <w:r>
              <w:rPr>
                <w:bCs/>
                <w:i/>
                <w:lang w:val="vi-VN"/>
              </w:rPr>
              <w:t>2.5.1</w:t>
            </w:r>
          </w:p>
        </w:tc>
        <w:tc>
          <w:tcPr>
            <w:tcW w:w="4683" w:type="dxa"/>
            <w:vAlign w:val="center"/>
          </w:tcPr>
          <w:p w14:paraId="167E7E30"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Khái niệm chung</w:t>
            </w:r>
          </w:p>
        </w:tc>
        <w:tc>
          <w:tcPr>
            <w:tcW w:w="992" w:type="dxa"/>
            <w:vAlign w:val="center"/>
          </w:tcPr>
          <w:p w14:paraId="0DBBB8EE" w14:textId="77777777" w:rsidR="00B423F5" w:rsidRPr="00120B8F" w:rsidRDefault="00B423F5" w:rsidP="00B423F5">
            <w:pPr>
              <w:pStyle w:val="ListParagraph"/>
              <w:spacing w:before="120"/>
              <w:ind w:left="0"/>
              <w:jc w:val="center"/>
              <w:rPr>
                <w:bCs/>
                <w:i/>
              </w:rPr>
            </w:pPr>
          </w:p>
        </w:tc>
        <w:tc>
          <w:tcPr>
            <w:tcW w:w="1979" w:type="dxa"/>
            <w:vAlign w:val="center"/>
          </w:tcPr>
          <w:p w14:paraId="75B22C7E" w14:textId="77777777" w:rsidR="00B423F5" w:rsidRPr="00120B8F" w:rsidRDefault="00B423F5" w:rsidP="00B423F5">
            <w:pPr>
              <w:pStyle w:val="ListParagraph"/>
              <w:ind w:left="0"/>
              <w:jc w:val="center"/>
              <w:rPr>
                <w:bCs/>
                <w:i/>
              </w:rPr>
            </w:pPr>
            <w:r w:rsidRPr="00120B8F">
              <w:rPr>
                <w:bCs/>
                <w:lang w:val="vi-VN"/>
              </w:rPr>
              <w:t>4.1.3</w:t>
            </w:r>
          </w:p>
        </w:tc>
      </w:tr>
      <w:tr w:rsidR="00B423F5" w:rsidRPr="00120B8F" w14:paraId="04166CE1" w14:textId="77777777" w:rsidTr="001F6494">
        <w:tc>
          <w:tcPr>
            <w:tcW w:w="1408" w:type="dxa"/>
            <w:vAlign w:val="center"/>
          </w:tcPr>
          <w:p w14:paraId="77FAF816" w14:textId="77777777" w:rsidR="00B423F5" w:rsidRPr="00EE6B5B" w:rsidRDefault="00B423F5" w:rsidP="00B423F5">
            <w:pPr>
              <w:pStyle w:val="ListParagraph"/>
              <w:spacing w:before="120"/>
              <w:ind w:left="0"/>
              <w:jc w:val="center"/>
              <w:rPr>
                <w:bCs/>
                <w:i/>
                <w:lang w:val="vi-VN"/>
              </w:rPr>
            </w:pPr>
            <w:r>
              <w:rPr>
                <w:bCs/>
                <w:i/>
                <w:lang w:val="vi-VN"/>
              </w:rPr>
              <w:t>2.5.2</w:t>
            </w:r>
          </w:p>
        </w:tc>
        <w:tc>
          <w:tcPr>
            <w:tcW w:w="4683" w:type="dxa"/>
            <w:vAlign w:val="center"/>
          </w:tcPr>
          <w:p w14:paraId="720C4FBD"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Các thông số của tháp khoan</w:t>
            </w:r>
          </w:p>
        </w:tc>
        <w:tc>
          <w:tcPr>
            <w:tcW w:w="992" w:type="dxa"/>
            <w:vAlign w:val="center"/>
          </w:tcPr>
          <w:p w14:paraId="5D5BE74A" w14:textId="77777777" w:rsidR="00B423F5" w:rsidRPr="000850D2" w:rsidRDefault="00B423F5" w:rsidP="00B423F5">
            <w:pPr>
              <w:pStyle w:val="ListParagraph"/>
              <w:spacing w:before="120"/>
              <w:ind w:left="0"/>
              <w:jc w:val="center"/>
              <w:rPr>
                <w:bCs/>
                <w:i/>
                <w:lang w:val="vi-VN"/>
              </w:rPr>
            </w:pPr>
          </w:p>
        </w:tc>
        <w:tc>
          <w:tcPr>
            <w:tcW w:w="1979" w:type="dxa"/>
            <w:vAlign w:val="center"/>
          </w:tcPr>
          <w:p w14:paraId="29C4F5CC" w14:textId="77777777" w:rsidR="00B423F5" w:rsidRPr="00120B8F" w:rsidRDefault="00B423F5" w:rsidP="00B423F5">
            <w:pPr>
              <w:pStyle w:val="ListParagraph"/>
              <w:ind w:left="0"/>
              <w:jc w:val="center"/>
              <w:rPr>
                <w:bCs/>
                <w:i/>
              </w:rPr>
            </w:pPr>
            <w:r w:rsidRPr="00120B8F">
              <w:rPr>
                <w:bCs/>
                <w:lang w:val="vi-VN"/>
              </w:rPr>
              <w:t>4.1.3</w:t>
            </w:r>
          </w:p>
        </w:tc>
      </w:tr>
      <w:tr w:rsidR="00B423F5" w:rsidRPr="00074C29" w14:paraId="15E50311" w14:textId="77777777" w:rsidTr="001F6494">
        <w:tc>
          <w:tcPr>
            <w:tcW w:w="1408" w:type="dxa"/>
            <w:vAlign w:val="center"/>
          </w:tcPr>
          <w:p w14:paraId="6B5B9814" w14:textId="77777777" w:rsidR="00B423F5" w:rsidRPr="00EE6B5B" w:rsidRDefault="00B423F5" w:rsidP="00B423F5">
            <w:pPr>
              <w:pStyle w:val="ListParagraph"/>
              <w:spacing w:before="120"/>
              <w:ind w:left="0"/>
              <w:jc w:val="center"/>
              <w:rPr>
                <w:bCs/>
                <w:i/>
                <w:lang w:val="vi-VN"/>
              </w:rPr>
            </w:pPr>
            <w:r>
              <w:rPr>
                <w:bCs/>
                <w:i/>
                <w:lang w:val="vi-VN"/>
              </w:rPr>
              <w:t>2.5.2.1</w:t>
            </w:r>
          </w:p>
        </w:tc>
        <w:tc>
          <w:tcPr>
            <w:tcW w:w="4683" w:type="dxa"/>
            <w:vAlign w:val="center"/>
          </w:tcPr>
          <w:p w14:paraId="33E614C7"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Chiều cao tháp</w:t>
            </w:r>
          </w:p>
        </w:tc>
        <w:tc>
          <w:tcPr>
            <w:tcW w:w="992" w:type="dxa"/>
            <w:vAlign w:val="center"/>
          </w:tcPr>
          <w:p w14:paraId="1CB7E425" w14:textId="77777777" w:rsidR="00B423F5" w:rsidRPr="00074C29" w:rsidRDefault="00B423F5" w:rsidP="00B423F5">
            <w:pPr>
              <w:pStyle w:val="ListParagraph"/>
              <w:spacing w:before="120"/>
              <w:ind w:left="0"/>
              <w:jc w:val="center"/>
              <w:rPr>
                <w:b/>
                <w:bCs/>
                <w:i/>
              </w:rPr>
            </w:pPr>
          </w:p>
        </w:tc>
        <w:tc>
          <w:tcPr>
            <w:tcW w:w="1979" w:type="dxa"/>
            <w:vAlign w:val="center"/>
          </w:tcPr>
          <w:p w14:paraId="55B82EB7" w14:textId="77777777" w:rsidR="00B423F5" w:rsidRDefault="00B423F5" w:rsidP="00B423F5">
            <w:pPr>
              <w:pStyle w:val="ListParagraph"/>
              <w:ind w:left="0"/>
              <w:jc w:val="center"/>
              <w:rPr>
                <w:bCs/>
                <w:i/>
              </w:rPr>
            </w:pPr>
            <w:r>
              <w:rPr>
                <w:bCs/>
                <w:lang w:val="vi-VN"/>
              </w:rPr>
              <w:t>4.1.3</w:t>
            </w:r>
          </w:p>
        </w:tc>
      </w:tr>
      <w:tr w:rsidR="00B423F5" w:rsidRPr="00074C29" w14:paraId="11554A80" w14:textId="77777777" w:rsidTr="001F6494">
        <w:tc>
          <w:tcPr>
            <w:tcW w:w="1408" w:type="dxa"/>
            <w:vAlign w:val="center"/>
          </w:tcPr>
          <w:p w14:paraId="0DB35BD3" w14:textId="77777777" w:rsidR="00B423F5" w:rsidRPr="00EE6B5B" w:rsidRDefault="00B423F5" w:rsidP="00B423F5">
            <w:pPr>
              <w:pStyle w:val="ListParagraph"/>
              <w:spacing w:before="120"/>
              <w:ind w:left="0"/>
              <w:jc w:val="center"/>
              <w:rPr>
                <w:bCs/>
                <w:i/>
                <w:lang w:val="vi-VN"/>
              </w:rPr>
            </w:pPr>
            <w:r>
              <w:rPr>
                <w:bCs/>
                <w:i/>
                <w:lang w:val="vi-VN"/>
              </w:rPr>
              <w:t>2.5.2.2</w:t>
            </w:r>
          </w:p>
        </w:tc>
        <w:tc>
          <w:tcPr>
            <w:tcW w:w="4683" w:type="dxa"/>
            <w:vAlign w:val="center"/>
          </w:tcPr>
          <w:p w14:paraId="34D66D6B"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Sức nâng của tháp</w:t>
            </w:r>
          </w:p>
        </w:tc>
        <w:tc>
          <w:tcPr>
            <w:tcW w:w="992" w:type="dxa"/>
            <w:vAlign w:val="center"/>
          </w:tcPr>
          <w:p w14:paraId="21306B74" w14:textId="77777777" w:rsidR="00B423F5" w:rsidRPr="00074C29" w:rsidRDefault="00B423F5" w:rsidP="00B423F5">
            <w:pPr>
              <w:pStyle w:val="ListParagraph"/>
              <w:spacing w:before="120"/>
              <w:ind w:left="0"/>
              <w:jc w:val="center"/>
              <w:rPr>
                <w:b/>
                <w:bCs/>
                <w:i/>
              </w:rPr>
            </w:pPr>
          </w:p>
        </w:tc>
        <w:tc>
          <w:tcPr>
            <w:tcW w:w="1979" w:type="dxa"/>
            <w:vAlign w:val="center"/>
          </w:tcPr>
          <w:p w14:paraId="599702DA" w14:textId="77777777" w:rsidR="00B423F5" w:rsidRDefault="00B423F5" w:rsidP="00B423F5">
            <w:pPr>
              <w:pStyle w:val="ListParagraph"/>
              <w:ind w:left="0"/>
              <w:jc w:val="center"/>
              <w:rPr>
                <w:bCs/>
                <w:i/>
              </w:rPr>
            </w:pPr>
            <w:r>
              <w:rPr>
                <w:bCs/>
                <w:lang w:val="vi-VN"/>
              </w:rPr>
              <w:t>4.1.3</w:t>
            </w:r>
          </w:p>
        </w:tc>
      </w:tr>
      <w:tr w:rsidR="00B423F5" w:rsidRPr="00074C29" w14:paraId="69D0C8E4" w14:textId="77777777" w:rsidTr="001F6494">
        <w:tc>
          <w:tcPr>
            <w:tcW w:w="1408" w:type="dxa"/>
            <w:vAlign w:val="center"/>
          </w:tcPr>
          <w:p w14:paraId="1017DA28" w14:textId="77777777" w:rsidR="00B423F5" w:rsidRPr="00EE6B5B" w:rsidRDefault="00B423F5" w:rsidP="00B423F5">
            <w:pPr>
              <w:pStyle w:val="ListParagraph"/>
              <w:spacing w:before="120"/>
              <w:ind w:left="0"/>
              <w:jc w:val="center"/>
              <w:rPr>
                <w:bCs/>
                <w:i/>
                <w:lang w:val="vi-VN"/>
              </w:rPr>
            </w:pPr>
            <w:r>
              <w:rPr>
                <w:bCs/>
                <w:i/>
                <w:lang w:val="vi-VN"/>
              </w:rPr>
              <w:t>2.5.3</w:t>
            </w:r>
          </w:p>
        </w:tc>
        <w:tc>
          <w:tcPr>
            <w:tcW w:w="4683" w:type="dxa"/>
            <w:vAlign w:val="center"/>
          </w:tcPr>
          <w:p w14:paraId="7E18F935"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Phân loại tháp khoan.</w:t>
            </w:r>
          </w:p>
        </w:tc>
        <w:tc>
          <w:tcPr>
            <w:tcW w:w="992" w:type="dxa"/>
            <w:vAlign w:val="center"/>
          </w:tcPr>
          <w:p w14:paraId="1F1D6DCD" w14:textId="77777777" w:rsidR="00B423F5" w:rsidRPr="00074C29" w:rsidRDefault="00B423F5" w:rsidP="00B423F5">
            <w:pPr>
              <w:pStyle w:val="ListParagraph"/>
              <w:spacing w:before="120"/>
              <w:ind w:left="0"/>
              <w:jc w:val="center"/>
              <w:rPr>
                <w:b/>
                <w:bCs/>
                <w:i/>
              </w:rPr>
            </w:pPr>
          </w:p>
        </w:tc>
        <w:tc>
          <w:tcPr>
            <w:tcW w:w="1979" w:type="dxa"/>
            <w:vAlign w:val="center"/>
          </w:tcPr>
          <w:p w14:paraId="470A1B94" w14:textId="77777777" w:rsidR="00B423F5" w:rsidRDefault="00B423F5" w:rsidP="00B423F5">
            <w:pPr>
              <w:pStyle w:val="ListParagraph"/>
              <w:ind w:left="0"/>
              <w:jc w:val="center"/>
              <w:rPr>
                <w:bCs/>
                <w:i/>
              </w:rPr>
            </w:pPr>
            <w:r>
              <w:rPr>
                <w:bCs/>
                <w:lang w:val="vi-VN"/>
              </w:rPr>
              <w:t>4.1.3</w:t>
            </w:r>
          </w:p>
        </w:tc>
      </w:tr>
      <w:tr w:rsidR="00B423F5" w:rsidRPr="00074C29" w14:paraId="288CA2A0" w14:textId="77777777" w:rsidTr="001F6494">
        <w:tc>
          <w:tcPr>
            <w:tcW w:w="1408" w:type="dxa"/>
            <w:vAlign w:val="center"/>
          </w:tcPr>
          <w:p w14:paraId="09B7C1A7" w14:textId="77777777" w:rsidR="00B423F5" w:rsidRPr="00EE6B5B" w:rsidRDefault="00B423F5" w:rsidP="00B423F5">
            <w:pPr>
              <w:pStyle w:val="ListParagraph"/>
              <w:spacing w:before="120"/>
              <w:ind w:left="0"/>
              <w:jc w:val="center"/>
              <w:rPr>
                <w:bCs/>
                <w:i/>
                <w:lang w:val="vi-VN"/>
              </w:rPr>
            </w:pPr>
            <w:r>
              <w:rPr>
                <w:bCs/>
                <w:i/>
                <w:lang w:val="vi-VN"/>
              </w:rPr>
              <w:t>2.5.4</w:t>
            </w:r>
          </w:p>
        </w:tc>
        <w:tc>
          <w:tcPr>
            <w:tcW w:w="4683" w:type="dxa"/>
            <w:vAlign w:val="center"/>
          </w:tcPr>
          <w:p w14:paraId="698CC994" w14:textId="77777777" w:rsidR="00B423F5" w:rsidRPr="004B27B5" w:rsidRDefault="00B423F5"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Hệ thống ròng rọc</w:t>
            </w:r>
          </w:p>
        </w:tc>
        <w:tc>
          <w:tcPr>
            <w:tcW w:w="992" w:type="dxa"/>
            <w:vAlign w:val="center"/>
          </w:tcPr>
          <w:p w14:paraId="591E2F85" w14:textId="77777777" w:rsidR="00B423F5" w:rsidRPr="00074C29" w:rsidRDefault="00B423F5" w:rsidP="00B423F5">
            <w:pPr>
              <w:pStyle w:val="ListParagraph"/>
              <w:spacing w:before="120"/>
              <w:ind w:left="0"/>
              <w:jc w:val="center"/>
              <w:rPr>
                <w:b/>
                <w:bCs/>
                <w:i/>
              </w:rPr>
            </w:pPr>
          </w:p>
        </w:tc>
        <w:tc>
          <w:tcPr>
            <w:tcW w:w="1979" w:type="dxa"/>
            <w:vAlign w:val="center"/>
          </w:tcPr>
          <w:p w14:paraId="7611EBB6" w14:textId="77777777" w:rsidR="00B423F5" w:rsidRDefault="00B423F5" w:rsidP="00B423F5">
            <w:pPr>
              <w:pStyle w:val="ListParagraph"/>
              <w:ind w:left="0"/>
              <w:jc w:val="center"/>
              <w:rPr>
                <w:bCs/>
                <w:i/>
              </w:rPr>
            </w:pPr>
            <w:r>
              <w:rPr>
                <w:bCs/>
                <w:lang w:val="vi-VN"/>
              </w:rPr>
              <w:t>4.1.3</w:t>
            </w:r>
          </w:p>
        </w:tc>
      </w:tr>
      <w:tr w:rsidR="00B423F5" w:rsidRPr="00074C29" w14:paraId="38F78887" w14:textId="77777777" w:rsidTr="001F6494">
        <w:tc>
          <w:tcPr>
            <w:tcW w:w="1408" w:type="dxa"/>
            <w:vAlign w:val="center"/>
          </w:tcPr>
          <w:p w14:paraId="36479131" w14:textId="77777777" w:rsidR="00B423F5" w:rsidRPr="00EE6B5B" w:rsidRDefault="00B423F5" w:rsidP="00BA7C39">
            <w:pPr>
              <w:pStyle w:val="ListParagraph"/>
              <w:spacing w:before="120"/>
              <w:ind w:left="0"/>
              <w:jc w:val="center"/>
              <w:rPr>
                <w:bCs/>
                <w:i/>
                <w:lang w:val="vi-VN"/>
              </w:rPr>
            </w:pPr>
            <w:r>
              <w:rPr>
                <w:bCs/>
                <w:i/>
                <w:lang w:val="vi-VN"/>
              </w:rPr>
              <w:t>2.5.5</w:t>
            </w:r>
          </w:p>
        </w:tc>
        <w:tc>
          <w:tcPr>
            <w:tcW w:w="4683" w:type="dxa"/>
            <w:vAlign w:val="center"/>
          </w:tcPr>
          <w:p w14:paraId="7299E010" w14:textId="77777777" w:rsidR="00B423F5" w:rsidRPr="004B27B5" w:rsidRDefault="00B423F5" w:rsidP="007E250C">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Móng tháp</w:t>
            </w:r>
          </w:p>
        </w:tc>
        <w:tc>
          <w:tcPr>
            <w:tcW w:w="992" w:type="dxa"/>
            <w:vAlign w:val="center"/>
          </w:tcPr>
          <w:p w14:paraId="1435A8CC" w14:textId="77777777" w:rsidR="00B423F5" w:rsidRPr="00074C29" w:rsidRDefault="00B423F5" w:rsidP="00BA7C39">
            <w:pPr>
              <w:pStyle w:val="ListParagraph"/>
              <w:spacing w:before="120"/>
              <w:ind w:left="0"/>
              <w:jc w:val="center"/>
              <w:rPr>
                <w:b/>
                <w:bCs/>
                <w:i/>
              </w:rPr>
            </w:pPr>
          </w:p>
        </w:tc>
        <w:tc>
          <w:tcPr>
            <w:tcW w:w="1979" w:type="dxa"/>
            <w:vAlign w:val="center"/>
          </w:tcPr>
          <w:p w14:paraId="69994BA3" w14:textId="77777777" w:rsidR="00B423F5" w:rsidRDefault="00B423F5" w:rsidP="00B423F5">
            <w:pPr>
              <w:pStyle w:val="ListParagraph"/>
              <w:ind w:left="0"/>
              <w:jc w:val="center"/>
              <w:rPr>
                <w:bCs/>
                <w:i/>
              </w:rPr>
            </w:pPr>
            <w:r>
              <w:rPr>
                <w:bCs/>
                <w:lang w:val="vi-VN"/>
              </w:rPr>
              <w:t>4.1.3</w:t>
            </w:r>
          </w:p>
        </w:tc>
      </w:tr>
      <w:tr w:rsidR="007A6F2A" w:rsidRPr="00074C29" w14:paraId="61A7F7E0" w14:textId="77777777" w:rsidTr="001F6494">
        <w:tc>
          <w:tcPr>
            <w:tcW w:w="1408" w:type="dxa"/>
            <w:vAlign w:val="center"/>
          </w:tcPr>
          <w:p w14:paraId="0B3D747E" w14:textId="77777777" w:rsidR="007A6F2A" w:rsidRPr="00EE6B5B" w:rsidRDefault="007A6F2A" w:rsidP="00B423F5">
            <w:pPr>
              <w:pStyle w:val="ListParagraph"/>
              <w:spacing w:before="120"/>
              <w:ind w:left="0"/>
              <w:jc w:val="center"/>
              <w:rPr>
                <w:bCs/>
                <w:i/>
                <w:lang w:val="vi-VN"/>
              </w:rPr>
            </w:pPr>
            <w:r>
              <w:rPr>
                <w:bCs/>
                <w:i/>
                <w:lang w:val="vi-VN"/>
              </w:rPr>
              <w:t>2.5.5.1</w:t>
            </w:r>
          </w:p>
        </w:tc>
        <w:tc>
          <w:tcPr>
            <w:tcW w:w="4683" w:type="dxa"/>
            <w:vAlign w:val="center"/>
          </w:tcPr>
          <w:p w14:paraId="4FAACA42" w14:textId="77777777" w:rsidR="007A6F2A" w:rsidRPr="004B27B5" w:rsidRDefault="007A6F2A"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Móng gỗ</w:t>
            </w:r>
          </w:p>
        </w:tc>
        <w:tc>
          <w:tcPr>
            <w:tcW w:w="992" w:type="dxa"/>
            <w:vAlign w:val="center"/>
          </w:tcPr>
          <w:p w14:paraId="661E2090" w14:textId="77777777" w:rsidR="007A6F2A" w:rsidRPr="00074C29" w:rsidRDefault="007A6F2A" w:rsidP="00B423F5">
            <w:pPr>
              <w:pStyle w:val="ListParagraph"/>
              <w:spacing w:before="120"/>
              <w:ind w:left="0"/>
              <w:jc w:val="center"/>
              <w:rPr>
                <w:b/>
                <w:bCs/>
                <w:i/>
              </w:rPr>
            </w:pPr>
          </w:p>
        </w:tc>
        <w:tc>
          <w:tcPr>
            <w:tcW w:w="1979" w:type="dxa"/>
            <w:vAlign w:val="center"/>
          </w:tcPr>
          <w:p w14:paraId="2CD4254E" w14:textId="77777777" w:rsidR="007A6F2A" w:rsidRDefault="007A6F2A" w:rsidP="00B576FE">
            <w:pPr>
              <w:pStyle w:val="ListParagraph"/>
              <w:ind w:left="0"/>
              <w:jc w:val="center"/>
              <w:rPr>
                <w:bCs/>
                <w:i/>
              </w:rPr>
            </w:pPr>
            <w:r>
              <w:rPr>
                <w:bCs/>
                <w:lang w:val="vi-VN"/>
              </w:rPr>
              <w:t>4.1.3</w:t>
            </w:r>
          </w:p>
        </w:tc>
      </w:tr>
      <w:tr w:rsidR="007A6F2A" w:rsidRPr="00074C29" w14:paraId="565709C8" w14:textId="77777777" w:rsidTr="001F6494">
        <w:tc>
          <w:tcPr>
            <w:tcW w:w="1408" w:type="dxa"/>
            <w:vAlign w:val="center"/>
          </w:tcPr>
          <w:p w14:paraId="03DD44B7" w14:textId="77777777" w:rsidR="007A6F2A" w:rsidRPr="00EE6B5B" w:rsidRDefault="007A6F2A" w:rsidP="00B423F5">
            <w:pPr>
              <w:pStyle w:val="ListParagraph"/>
              <w:spacing w:before="120"/>
              <w:ind w:left="0"/>
              <w:jc w:val="center"/>
              <w:rPr>
                <w:bCs/>
                <w:i/>
                <w:lang w:val="vi-VN"/>
              </w:rPr>
            </w:pPr>
            <w:r>
              <w:rPr>
                <w:bCs/>
                <w:i/>
                <w:lang w:val="vi-VN"/>
              </w:rPr>
              <w:t>2.5.5.2</w:t>
            </w:r>
          </w:p>
        </w:tc>
        <w:tc>
          <w:tcPr>
            <w:tcW w:w="4683" w:type="dxa"/>
            <w:vAlign w:val="center"/>
          </w:tcPr>
          <w:p w14:paraId="5AA1C904" w14:textId="77777777" w:rsidR="007A6F2A" w:rsidRPr="004B27B5" w:rsidRDefault="007A6F2A" w:rsidP="00B423F5">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Móng bê tông</w:t>
            </w:r>
          </w:p>
        </w:tc>
        <w:tc>
          <w:tcPr>
            <w:tcW w:w="992" w:type="dxa"/>
            <w:vAlign w:val="center"/>
          </w:tcPr>
          <w:p w14:paraId="0BA98290" w14:textId="77777777" w:rsidR="007A6F2A" w:rsidRPr="00120B8F" w:rsidRDefault="007A6F2A" w:rsidP="00B423F5">
            <w:pPr>
              <w:pStyle w:val="ListParagraph"/>
              <w:spacing w:before="120"/>
              <w:ind w:left="0"/>
              <w:jc w:val="center"/>
              <w:rPr>
                <w:bCs/>
                <w:i/>
              </w:rPr>
            </w:pPr>
          </w:p>
        </w:tc>
        <w:tc>
          <w:tcPr>
            <w:tcW w:w="1979" w:type="dxa"/>
            <w:vAlign w:val="center"/>
          </w:tcPr>
          <w:p w14:paraId="01027534" w14:textId="77777777" w:rsidR="007A6F2A" w:rsidRDefault="007A6F2A" w:rsidP="00B576FE">
            <w:pPr>
              <w:pStyle w:val="ListParagraph"/>
              <w:ind w:left="0"/>
              <w:jc w:val="center"/>
              <w:rPr>
                <w:bCs/>
                <w:i/>
              </w:rPr>
            </w:pPr>
            <w:r>
              <w:rPr>
                <w:bCs/>
                <w:lang w:val="vi-VN"/>
              </w:rPr>
              <w:t>4.1.3</w:t>
            </w:r>
          </w:p>
        </w:tc>
      </w:tr>
      <w:tr w:rsidR="007A6F2A" w:rsidRPr="00074C29" w14:paraId="6775AA0B" w14:textId="77777777" w:rsidTr="001F6494">
        <w:tc>
          <w:tcPr>
            <w:tcW w:w="1408" w:type="dxa"/>
            <w:vAlign w:val="center"/>
          </w:tcPr>
          <w:p w14:paraId="641F18D8" w14:textId="77777777" w:rsidR="007A6F2A" w:rsidRPr="00EE6B5B" w:rsidRDefault="007A6F2A" w:rsidP="00BA7C39">
            <w:pPr>
              <w:pStyle w:val="ListParagraph"/>
              <w:spacing w:before="120"/>
              <w:ind w:left="0"/>
              <w:jc w:val="center"/>
              <w:rPr>
                <w:bCs/>
                <w:i/>
                <w:lang w:val="vi-VN"/>
              </w:rPr>
            </w:pPr>
            <w:r>
              <w:rPr>
                <w:bCs/>
                <w:i/>
                <w:lang w:val="vi-VN"/>
              </w:rPr>
              <w:t>2.5.6</w:t>
            </w:r>
          </w:p>
        </w:tc>
        <w:tc>
          <w:tcPr>
            <w:tcW w:w="4683" w:type="dxa"/>
            <w:vAlign w:val="center"/>
          </w:tcPr>
          <w:p w14:paraId="1808FDF3" w14:textId="77777777" w:rsidR="007A6F2A" w:rsidRPr="004B27B5" w:rsidRDefault="007A6F2A" w:rsidP="007E250C">
            <w:pPr>
              <w:jc w:val="both"/>
              <w:rPr>
                <w:rFonts w:eastAsia="Arial Unicode MS"/>
                <w:color w:val="000000"/>
                <w:sz w:val="24"/>
                <w:szCs w:val="24"/>
                <w:u w:color="000000"/>
                <w:lang w:val="sv-SE"/>
              </w:rPr>
            </w:pPr>
            <w:r w:rsidRPr="004B27B5">
              <w:rPr>
                <w:rFonts w:eastAsia="Arial Unicode MS"/>
                <w:color w:val="000000"/>
                <w:sz w:val="24"/>
                <w:szCs w:val="24"/>
                <w:u w:color="000000"/>
                <w:lang w:val="sv-SE"/>
              </w:rPr>
              <w:t>Dựng tháp</w:t>
            </w:r>
          </w:p>
        </w:tc>
        <w:tc>
          <w:tcPr>
            <w:tcW w:w="992" w:type="dxa"/>
            <w:vAlign w:val="center"/>
          </w:tcPr>
          <w:p w14:paraId="2C0300D6" w14:textId="77777777" w:rsidR="007A6F2A" w:rsidRPr="00120B8F" w:rsidRDefault="007A6F2A" w:rsidP="00BA7C39">
            <w:pPr>
              <w:pStyle w:val="ListParagraph"/>
              <w:spacing w:before="120"/>
              <w:ind w:left="0"/>
              <w:jc w:val="center"/>
              <w:rPr>
                <w:bCs/>
                <w:i/>
              </w:rPr>
            </w:pPr>
          </w:p>
        </w:tc>
        <w:tc>
          <w:tcPr>
            <w:tcW w:w="1979" w:type="dxa"/>
            <w:vAlign w:val="center"/>
          </w:tcPr>
          <w:p w14:paraId="0A43D601" w14:textId="77777777" w:rsidR="007A6F2A" w:rsidRDefault="007A6F2A" w:rsidP="00B576FE">
            <w:pPr>
              <w:pStyle w:val="ListParagraph"/>
              <w:ind w:left="0"/>
              <w:jc w:val="center"/>
              <w:rPr>
                <w:bCs/>
                <w:i/>
              </w:rPr>
            </w:pPr>
            <w:r>
              <w:rPr>
                <w:bCs/>
                <w:lang w:val="vi-VN"/>
              </w:rPr>
              <w:t>4.1.3</w:t>
            </w:r>
          </w:p>
        </w:tc>
      </w:tr>
      <w:tr w:rsidR="007A6F2A" w:rsidRPr="003555B5" w14:paraId="04EEED51" w14:textId="77777777" w:rsidTr="001F6494">
        <w:tc>
          <w:tcPr>
            <w:tcW w:w="1408" w:type="dxa"/>
            <w:vAlign w:val="center"/>
          </w:tcPr>
          <w:p w14:paraId="2809655A" w14:textId="77777777" w:rsidR="007A6F2A" w:rsidRPr="0092493D" w:rsidRDefault="007A6F2A" w:rsidP="00BA7C39">
            <w:pPr>
              <w:pStyle w:val="ListParagraph"/>
              <w:spacing w:before="120"/>
              <w:ind w:left="0"/>
              <w:jc w:val="center"/>
              <w:rPr>
                <w:b/>
                <w:bCs/>
                <w:lang w:val="vi-VN"/>
              </w:rPr>
            </w:pPr>
            <w:r>
              <w:rPr>
                <w:b/>
                <w:bCs/>
                <w:lang w:val="vi-VN"/>
              </w:rPr>
              <w:t>Phần 2</w:t>
            </w:r>
          </w:p>
        </w:tc>
        <w:tc>
          <w:tcPr>
            <w:tcW w:w="4683" w:type="dxa"/>
            <w:vAlign w:val="center"/>
          </w:tcPr>
          <w:p w14:paraId="0B82031E" w14:textId="77777777" w:rsidR="007A6F2A" w:rsidRPr="003555B5" w:rsidRDefault="007A6F2A" w:rsidP="00BA7C39">
            <w:pPr>
              <w:pStyle w:val="ListParagraph"/>
              <w:spacing w:before="120"/>
              <w:ind w:left="0"/>
              <w:jc w:val="center"/>
              <w:rPr>
                <w:bCs/>
                <w:lang w:val="vi-VN"/>
              </w:rPr>
            </w:pPr>
            <w:r w:rsidRPr="004B27B5">
              <w:rPr>
                <w:rFonts w:eastAsia="Arial Unicode MS"/>
                <w:color w:val="000000"/>
                <w:u w:color="000000"/>
                <w:lang w:val="sv-SE"/>
              </w:rPr>
              <w:t>QUY TRÌNH KỸ THUẬT KHOAN</w:t>
            </w:r>
          </w:p>
        </w:tc>
        <w:tc>
          <w:tcPr>
            <w:tcW w:w="992" w:type="dxa"/>
            <w:vAlign w:val="center"/>
          </w:tcPr>
          <w:p w14:paraId="15BE4C13" w14:textId="77777777" w:rsidR="007A6F2A" w:rsidRPr="000850D2" w:rsidRDefault="001F6494" w:rsidP="00BA7C39">
            <w:pPr>
              <w:pStyle w:val="ListParagraph"/>
              <w:spacing w:before="120"/>
              <w:ind w:left="0"/>
              <w:jc w:val="center"/>
              <w:rPr>
                <w:bCs/>
                <w:lang w:val="vi-VN"/>
              </w:rPr>
            </w:pPr>
            <w:r w:rsidRPr="000850D2">
              <w:rPr>
                <w:bCs/>
                <w:lang w:val="vi-VN"/>
              </w:rPr>
              <w:t xml:space="preserve"> </w:t>
            </w:r>
          </w:p>
        </w:tc>
        <w:tc>
          <w:tcPr>
            <w:tcW w:w="1979" w:type="dxa"/>
            <w:vAlign w:val="center"/>
          </w:tcPr>
          <w:p w14:paraId="407934E4" w14:textId="77777777" w:rsidR="007A6F2A" w:rsidRPr="005C0983" w:rsidRDefault="007A6F2A" w:rsidP="00B576FE">
            <w:pPr>
              <w:pStyle w:val="ListParagraph"/>
              <w:ind w:left="0"/>
              <w:jc w:val="center"/>
              <w:rPr>
                <w:bCs/>
              </w:rPr>
            </w:pPr>
            <w:r>
              <w:rPr>
                <w:bCs/>
                <w:lang w:val="vi-VN"/>
              </w:rPr>
              <w:t>4.1.4</w:t>
            </w:r>
          </w:p>
        </w:tc>
      </w:tr>
      <w:tr w:rsidR="007A6F2A" w:rsidRPr="003555B5" w14:paraId="79652382" w14:textId="77777777" w:rsidTr="001F6494">
        <w:tc>
          <w:tcPr>
            <w:tcW w:w="1408" w:type="dxa"/>
            <w:vAlign w:val="center"/>
          </w:tcPr>
          <w:p w14:paraId="5D12F1C6" w14:textId="77777777" w:rsidR="007A6F2A" w:rsidRPr="003555B5" w:rsidRDefault="007A6F2A" w:rsidP="00BA7C39">
            <w:pPr>
              <w:pStyle w:val="ListParagraph"/>
              <w:spacing w:before="120"/>
              <w:ind w:left="0"/>
              <w:jc w:val="center"/>
              <w:rPr>
                <w:b/>
                <w:bCs/>
              </w:rPr>
            </w:pPr>
            <w:r w:rsidRPr="003555B5">
              <w:rPr>
                <w:b/>
                <w:bCs/>
                <w:lang w:val="nl-NL"/>
              </w:rPr>
              <w:t xml:space="preserve">Chương </w:t>
            </w:r>
            <w:r>
              <w:rPr>
                <w:b/>
                <w:bCs/>
                <w:lang w:val="vi-VN"/>
              </w:rPr>
              <w:t>1</w:t>
            </w:r>
          </w:p>
        </w:tc>
        <w:tc>
          <w:tcPr>
            <w:tcW w:w="4683" w:type="dxa"/>
            <w:vAlign w:val="center"/>
          </w:tcPr>
          <w:p w14:paraId="3AD21F5B" w14:textId="77777777" w:rsidR="007A6F2A" w:rsidRPr="003555B5" w:rsidRDefault="007A6F2A" w:rsidP="00BA7C39">
            <w:pPr>
              <w:pStyle w:val="ListParagraph"/>
              <w:spacing w:before="120"/>
              <w:ind w:left="0"/>
              <w:jc w:val="center"/>
              <w:rPr>
                <w:bCs/>
                <w:lang w:val="vi-VN"/>
              </w:rPr>
            </w:pPr>
            <w:r w:rsidRPr="004B27B5">
              <w:rPr>
                <w:rFonts w:eastAsia="Arial Unicode MS"/>
                <w:color w:val="000000"/>
                <w:u w:color="000000"/>
                <w:lang w:val="sv-SE"/>
              </w:rPr>
              <w:t>CÔNG TÁC THIẾT KẾ CHUẨN BỊ KHOAN</w:t>
            </w:r>
          </w:p>
        </w:tc>
        <w:tc>
          <w:tcPr>
            <w:tcW w:w="992" w:type="dxa"/>
            <w:vAlign w:val="center"/>
          </w:tcPr>
          <w:p w14:paraId="2A09CB83" w14:textId="77777777" w:rsidR="007A6F2A" w:rsidRPr="001F6494" w:rsidRDefault="001F6494" w:rsidP="00BA7C39">
            <w:pPr>
              <w:pStyle w:val="ListParagraph"/>
              <w:spacing w:before="120"/>
              <w:ind w:left="0"/>
              <w:jc w:val="center"/>
              <w:rPr>
                <w:bCs/>
              </w:rPr>
            </w:pPr>
            <w:r>
              <w:rPr>
                <w:bCs/>
              </w:rPr>
              <w:t>5</w:t>
            </w:r>
          </w:p>
        </w:tc>
        <w:tc>
          <w:tcPr>
            <w:tcW w:w="1979" w:type="dxa"/>
            <w:vAlign w:val="center"/>
          </w:tcPr>
          <w:p w14:paraId="54D1382E" w14:textId="77777777" w:rsidR="007A6F2A" w:rsidRPr="00074C29" w:rsidRDefault="007A6F2A" w:rsidP="00B576FE">
            <w:pPr>
              <w:pStyle w:val="ListParagraph"/>
              <w:ind w:left="0"/>
              <w:jc w:val="center"/>
              <w:rPr>
                <w:bCs/>
                <w:i/>
                <w:lang w:val="vi-VN"/>
              </w:rPr>
            </w:pPr>
            <w:r>
              <w:rPr>
                <w:bCs/>
                <w:lang w:val="vi-VN"/>
              </w:rPr>
              <w:t>4.1.4</w:t>
            </w:r>
          </w:p>
        </w:tc>
      </w:tr>
      <w:tr w:rsidR="007A6F2A" w:rsidRPr="003555B5" w14:paraId="0DBEE88F" w14:textId="77777777" w:rsidTr="001F6494">
        <w:tc>
          <w:tcPr>
            <w:tcW w:w="1408" w:type="dxa"/>
            <w:vAlign w:val="center"/>
          </w:tcPr>
          <w:p w14:paraId="38103A86" w14:textId="77777777" w:rsidR="007A6F2A" w:rsidRPr="00BB066B" w:rsidRDefault="007A6F2A" w:rsidP="00BA7C39">
            <w:pPr>
              <w:pStyle w:val="ListParagraph"/>
              <w:spacing w:before="120"/>
              <w:ind w:left="0"/>
              <w:jc w:val="center"/>
              <w:rPr>
                <w:bCs/>
                <w:lang w:val="vi-VN"/>
              </w:rPr>
            </w:pPr>
            <w:r>
              <w:rPr>
                <w:bCs/>
                <w:lang w:val="vi-VN"/>
              </w:rPr>
              <w:t>1.1</w:t>
            </w:r>
          </w:p>
        </w:tc>
        <w:tc>
          <w:tcPr>
            <w:tcW w:w="4683" w:type="dxa"/>
            <w:vAlign w:val="center"/>
          </w:tcPr>
          <w:p w14:paraId="61A1E9BD" w14:textId="77777777" w:rsidR="007A6F2A" w:rsidRPr="003555B5" w:rsidRDefault="007A6F2A" w:rsidP="00074C29">
            <w:pPr>
              <w:jc w:val="both"/>
              <w:rPr>
                <w:bCs/>
                <w:lang w:val="vi-VN"/>
              </w:rPr>
            </w:pPr>
            <w:r w:rsidRPr="004B27B5">
              <w:rPr>
                <w:rFonts w:eastAsia="Arial Unicode MS"/>
                <w:color w:val="000000"/>
                <w:sz w:val="24"/>
                <w:szCs w:val="24"/>
                <w:u w:color="000000"/>
                <w:lang w:val="sv-SE"/>
              </w:rPr>
              <w:t>Thành lập cấu trúc dự kiến của giếng khoan</w:t>
            </w:r>
          </w:p>
        </w:tc>
        <w:tc>
          <w:tcPr>
            <w:tcW w:w="992" w:type="dxa"/>
            <w:vAlign w:val="center"/>
          </w:tcPr>
          <w:p w14:paraId="1B90E74E" w14:textId="77777777" w:rsidR="007A6F2A" w:rsidRPr="000850D2" w:rsidRDefault="001F6494" w:rsidP="00BA7C39">
            <w:pPr>
              <w:pStyle w:val="ListParagraph"/>
              <w:spacing w:before="120"/>
              <w:ind w:left="0"/>
              <w:jc w:val="center"/>
              <w:rPr>
                <w:bCs/>
                <w:lang w:val="vi-VN"/>
              </w:rPr>
            </w:pPr>
            <w:r w:rsidRPr="000850D2">
              <w:rPr>
                <w:bCs/>
                <w:lang w:val="vi-VN"/>
              </w:rPr>
              <w:t xml:space="preserve"> </w:t>
            </w:r>
          </w:p>
        </w:tc>
        <w:tc>
          <w:tcPr>
            <w:tcW w:w="1979" w:type="dxa"/>
            <w:vAlign w:val="center"/>
          </w:tcPr>
          <w:p w14:paraId="2106678A" w14:textId="77777777" w:rsidR="007A6F2A" w:rsidRPr="00074C29" w:rsidRDefault="007A6F2A" w:rsidP="00B576FE">
            <w:pPr>
              <w:pStyle w:val="ListParagraph"/>
              <w:ind w:left="0"/>
              <w:jc w:val="center"/>
              <w:rPr>
                <w:bCs/>
                <w:i/>
                <w:lang w:val="vi-VN"/>
              </w:rPr>
            </w:pPr>
            <w:r>
              <w:rPr>
                <w:bCs/>
                <w:lang w:val="vi-VN"/>
              </w:rPr>
              <w:t>4.1.4</w:t>
            </w:r>
          </w:p>
        </w:tc>
      </w:tr>
      <w:tr w:rsidR="007A6F2A" w:rsidRPr="003555B5" w14:paraId="3CD64176" w14:textId="77777777" w:rsidTr="001F6494">
        <w:tc>
          <w:tcPr>
            <w:tcW w:w="1408" w:type="dxa"/>
            <w:vAlign w:val="center"/>
          </w:tcPr>
          <w:p w14:paraId="6FEC7E1A" w14:textId="77777777" w:rsidR="007A6F2A" w:rsidRPr="00BB066B" w:rsidRDefault="007A6F2A" w:rsidP="00BA7C39">
            <w:pPr>
              <w:pStyle w:val="ListParagraph"/>
              <w:spacing w:before="120"/>
              <w:ind w:left="0"/>
              <w:jc w:val="center"/>
              <w:rPr>
                <w:bCs/>
                <w:lang w:val="vi-VN"/>
              </w:rPr>
            </w:pPr>
            <w:r>
              <w:rPr>
                <w:bCs/>
                <w:lang w:val="vi-VN"/>
              </w:rPr>
              <w:t>1.1.1</w:t>
            </w:r>
          </w:p>
        </w:tc>
        <w:tc>
          <w:tcPr>
            <w:tcW w:w="4683" w:type="dxa"/>
            <w:vAlign w:val="center"/>
          </w:tcPr>
          <w:p w14:paraId="5EAEA893" w14:textId="77777777" w:rsidR="007A6F2A" w:rsidRPr="003555B5" w:rsidRDefault="007A6F2A" w:rsidP="00074C29">
            <w:pPr>
              <w:jc w:val="both"/>
              <w:rPr>
                <w:bCs/>
                <w:lang w:val="vi-VN"/>
              </w:rPr>
            </w:pPr>
            <w:r w:rsidRPr="004B27B5">
              <w:rPr>
                <w:rFonts w:eastAsia="Arial Unicode MS"/>
                <w:color w:val="000000"/>
                <w:sz w:val="24"/>
                <w:szCs w:val="24"/>
                <w:u w:color="000000"/>
                <w:lang w:val="sv-SE"/>
              </w:rPr>
              <w:t>Cơ sở thiết kế.</w:t>
            </w:r>
          </w:p>
        </w:tc>
        <w:tc>
          <w:tcPr>
            <w:tcW w:w="992" w:type="dxa"/>
            <w:vAlign w:val="center"/>
          </w:tcPr>
          <w:p w14:paraId="6D85F66D" w14:textId="77777777" w:rsidR="007A6F2A" w:rsidRPr="00120B8F" w:rsidRDefault="007A6F2A" w:rsidP="00BA7C39">
            <w:pPr>
              <w:pStyle w:val="ListParagraph"/>
              <w:spacing w:before="120"/>
              <w:ind w:left="0"/>
              <w:jc w:val="center"/>
              <w:rPr>
                <w:bCs/>
              </w:rPr>
            </w:pPr>
          </w:p>
        </w:tc>
        <w:tc>
          <w:tcPr>
            <w:tcW w:w="1979" w:type="dxa"/>
            <w:vAlign w:val="center"/>
          </w:tcPr>
          <w:p w14:paraId="474BAA6F" w14:textId="77777777" w:rsidR="007A6F2A" w:rsidRPr="005C0983" w:rsidRDefault="007A6F2A" w:rsidP="009540AF">
            <w:pPr>
              <w:pStyle w:val="ListParagraph"/>
              <w:ind w:left="0"/>
              <w:jc w:val="center"/>
              <w:rPr>
                <w:bCs/>
              </w:rPr>
            </w:pPr>
            <w:r>
              <w:rPr>
                <w:bCs/>
                <w:lang w:val="vi-VN"/>
              </w:rPr>
              <w:t>4.1.4</w:t>
            </w:r>
          </w:p>
        </w:tc>
      </w:tr>
      <w:tr w:rsidR="007A6F2A" w:rsidRPr="00074C29" w14:paraId="64EF31F0" w14:textId="77777777" w:rsidTr="001F6494">
        <w:tc>
          <w:tcPr>
            <w:tcW w:w="1408" w:type="dxa"/>
            <w:vAlign w:val="center"/>
          </w:tcPr>
          <w:p w14:paraId="029A1D3E" w14:textId="77777777" w:rsidR="007A6F2A" w:rsidRPr="00BB066B" w:rsidRDefault="007A6F2A" w:rsidP="00BA7C39">
            <w:pPr>
              <w:pStyle w:val="ListParagraph"/>
              <w:spacing w:before="120"/>
              <w:ind w:left="0"/>
              <w:jc w:val="center"/>
              <w:rPr>
                <w:bCs/>
                <w:i/>
                <w:lang w:val="vi-VN"/>
              </w:rPr>
            </w:pPr>
            <w:r>
              <w:rPr>
                <w:bCs/>
                <w:i/>
                <w:lang w:val="vi-VN"/>
              </w:rPr>
              <w:t>1.1.2</w:t>
            </w:r>
          </w:p>
        </w:tc>
        <w:tc>
          <w:tcPr>
            <w:tcW w:w="4683" w:type="dxa"/>
            <w:vAlign w:val="center"/>
          </w:tcPr>
          <w:p w14:paraId="6D60910A" w14:textId="77777777" w:rsidR="007A6F2A" w:rsidRPr="00074C29" w:rsidRDefault="007A6F2A" w:rsidP="00074C29">
            <w:pPr>
              <w:jc w:val="both"/>
              <w:rPr>
                <w:bCs/>
                <w:i/>
                <w:lang w:val="vi-VN"/>
              </w:rPr>
            </w:pPr>
            <w:r w:rsidRPr="004B27B5">
              <w:rPr>
                <w:rFonts w:eastAsia="Arial Unicode MS"/>
                <w:color w:val="000000"/>
                <w:sz w:val="24"/>
                <w:szCs w:val="24"/>
                <w:u w:color="000000"/>
                <w:lang w:val="sv-SE"/>
              </w:rPr>
              <w:t>Các yêu cầu chung của cấu trúc giếng khoan.</w:t>
            </w:r>
          </w:p>
        </w:tc>
        <w:tc>
          <w:tcPr>
            <w:tcW w:w="992" w:type="dxa"/>
            <w:vAlign w:val="center"/>
          </w:tcPr>
          <w:p w14:paraId="2CA90B59" w14:textId="77777777" w:rsidR="007A6F2A" w:rsidRPr="000850D2" w:rsidRDefault="007A6F2A" w:rsidP="00BA7C39">
            <w:pPr>
              <w:pStyle w:val="ListParagraph"/>
              <w:spacing w:before="120"/>
              <w:ind w:left="0"/>
              <w:jc w:val="center"/>
              <w:rPr>
                <w:bCs/>
                <w:i/>
                <w:lang w:val="vi-VN"/>
              </w:rPr>
            </w:pPr>
          </w:p>
        </w:tc>
        <w:tc>
          <w:tcPr>
            <w:tcW w:w="1979" w:type="dxa"/>
            <w:vAlign w:val="center"/>
          </w:tcPr>
          <w:p w14:paraId="6C25104C" w14:textId="77777777" w:rsidR="007A6F2A" w:rsidRPr="00074C29" w:rsidRDefault="007A6F2A" w:rsidP="009540AF">
            <w:pPr>
              <w:pStyle w:val="ListParagraph"/>
              <w:ind w:left="0"/>
              <w:jc w:val="center"/>
              <w:rPr>
                <w:bCs/>
                <w:i/>
                <w:lang w:val="vi-VN"/>
              </w:rPr>
            </w:pPr>
            <w:r>
              <w:rPr>
                <w:bCs/>
                <w:lang w:val="vi-VN"/>
              </w:rPr>
              <w:t>4.1.4</w:t>
            </w:r>
          </w:p>
        </w:tc>
      </w:tr>
      <w:tr w:rsidR="007A6F2A" w:rsidRPr="00074C29" w14:paraId="7B80D2A4" w14:textId="77777777" w:rsidTr="001F6494">
        <w:tc>
          <w:tcPr>
            <w:tcW w:w="1408" w:type="dxa"/>
            <w:vAlign w:val="center"/>
          </w:tcPr>
          <w:p w14:paraId="475BA79E" w14:textId="77777777" w:rsidR="007A6F2A" w:rsidRPr="00BB066B" w:rsidRDefault="007A6F2A" w:rsidP="00BA7C39">
            <w:pPr>
              <w:pStyle w:val="ListParagraph"/>
              <w:spacing w:before="120"/>
              <w:ind w:left="0"/>
              <w:jc w:val="center"/>
              <w:rPr>
                <w:bCs/>
                <w:i/>
                <w:lang w:val="vi-VN"/>
              </w:rPr>
            </w:pPr>
            <w:r>
              <w:rPr>
                <w:bCs/>
                <w:i/>
                <w:lang w:val="vi-VN"/>
              </w:rPr>
              <w:t>1.1.3</w:t>
            </w:r>
          </w:p>
        </w:tc>
        <w:tc>
          <w:tcPr>
            <w:tcW w:w="4683" w:type="dxa"/>
            <w:vAlign w:val="center"/>
          </w:tcPr>
          <w:p w14:paraId="223A33AA" w14:textId="77777777" w:rsidR="007A6F2A" w:rsidRPr="00074C29" w:rsidRDefault="007A6F2A" w:rsidP="00074C29">
            <w:pPr>
              <w:jc w:val="both"/>
              <w:rPr>
                <w:bCs/>
                <w:i/>
                <w:lang w:val="vi-VN"/>
              </w:rPr>
            </w:pPr>
            <w:r w:rsidRPr="004B27B5">
              <w:rPr>
                <w:rFonts w:eastAsia="Arial Unicode MS"/>
                <w:color w:val="000000"/>
                <w:sz w:val="24"/>
                <w:szCs w:val="24"/>
                <w:u w:color="000000"/>
                <w:lang w:val="sv-SE"/>
              </w:rPr>
              <w:t>Các nguyên tắc thiết kế cấu trúc giếng khoan.</w:t>
            </w:r>
          </w:p>
        </w:tc>
        <w:tc>
          <w:tcPr>
            <w:tcW w:w="992" w:type="dxa"/>
            <w:vAlign w:val="center"/>
          </w:tcPr>
          <w:p w14:paraId="2DDCBD60" w14:textId="77777777" w:rsidR="007A6F2A" w:rsidRPr="000850D2" w:rsidRDefault="007A6F2A" w:rsidP="00BA7C39">
            <w:pPr>
              <w:pStyle w:val="ListParagraph"/>
              <w:spacing w:before="120"/>
              <w:ind w:left="0"/>
              <w:jc w:val="center"/>
              <w:rPr>
                <w:bCs/>
                <w:i/>
                <w:lang w:val="vi-VN"/>
              </w:rPr>
            </w:pPr>
          </w:p>
        </w:tc>
        <w:tc>
          <w:tcPr>
            <w:tcW w:w="1979" w:type="dxa"/>
            <w:vAlign w:val="center"/>
          </w:tcPr>
          <w:p w14:paraId="0859E3B2" w14:textId="77777777" w:rsidR="007A6F2A" w:rsidRPr="00074C29" w:rsidRDefault="007A6F2A" w:rsidP="009540AF">
            <w:pPr>
              <w:pStyle w:val="ListParagraph"/>
              <w:ind w:left="0"/>
              <w:jc w:val="center"/>
              <w:rPr>
                <w:bCs/>
                <w:i/>
                <w:lang w:val="vi-VN"/>
              </w:rPr>
            </w:pPr>
            <w:r>
              <w:rPr>
                <w:bCs/>
                <w:lang w:val="vi-VN"/>
              </w:rPr>
              <w:t>4.1.4</w:t>
            </w:r>
          </w:p>
        </w:tc>
      </w:tr>
      <w:tr w:rsidR="007A6F2A" w:rsidRPr="003555B5" w14:paraId="3EBA835A" w14:textId="77777777" w:rsidTr="001F6494">
        <w:tc>
          <w:tcPr>
            <w:tcW w:w="1408" w:type="dxa"/>
            <w:vAlign w:val="center"/>
          </w:tcPr>
          <w:p w14:paraId="181DD983" w14:textId="77777777" w:rsidR="007A6F2A" w:rsidRPr="00BB066B" w:rsidRDefault="007A6F2A" w:rsidP="00BA7C39">
            <w:pPr>
              <w:pStyle w:val="ListParagraph"/>
              <w:spacing w:before="120"/>
              <w:ind w:left="0"/>
              <w:jc w:val="center"/>
              <w:rPr>
                <w:bCs/>
                <w:lang w:val="vi-VN"/>
              </w:rPr>
            </w:pPr>
            <w:r>
              <w:rPr>
                <w:bCs/>
                <w:lang w:val="vi-VN"/>
              </w:rPr>
              <w:t>1.2</w:t>
            </w:r>
          </w:p>
        </w:tc>
        <w:tc>
          <w:tcPr>
            <w:tcW w:w="4683" w:type="dxa"/>
            <w:vAlign w:val="center"/>
          </w:tcPr>
          <w:p w14:paraId="4C2E3AD9" w14:textId="77777777" w:rsidR="007A6F2A" w:rsidRPr="003555B5" w:rsidRDefault="007A6F2A" w:rsidP="00074C29">
            <w:pPr>
              <w:pStyle w:val="ListParagraph"/>
              <w:spacing w:before="120"/>
              <w:ind w:left="0"/>
              <w:rPr>
                <w:bCs/>
                <w:lang w:val="vi-VN"/>
              </w:rPr>
            </w:pPr>
            <w:r w:rsidRPr="004B27B5">
              <w:rPr>
                <w:rFonts w:eastAsia="Arial Unicode MS"/>
                <w:color w:val="000000"/>
                <w:u w:color="000000"/>
                <w:lang w:val="sv-SE"/>
              </w:rPr>
              <w:t>Các công tác chuẩn bị.</w:t>
            </w:r>
          </w:p>
        </w:tc>
        <w:tc>
          <w:tcPr>
            <w:tcW w:w="992" w:type="dxa"/>
            <w:vAlign w:val="center"/>
          </w:tcPr>
          <w:p w14:paraId="249482E1" w14:textId="77777777" w:rsidR="007A6F2A" w:rsidRPr="000850D2" w:rsidRDefault="001F6494" w:rsidP="00BA7C39">
            <w:pPr>
              <w:pStyle w:val="ListParagraph"/>
              <w:spacing w:before="120"/>
              <w:ind w:left="0"/>
              <w:jc w:val="center"/>
              <w:rPr>
                <w:bCs/>
                <w:lang w:val="vi-VN"/>
              </w:rPr>
            </w:pPr>
            <w:r w:rsidRPr="000850D2">
              <w:rPr>
                <w:bCs/>
                <w:lang w:val="vi-VN"/>
              </w:rPr>
              <w:t xml:space="preserve"> </w:t>
            </w:r>
          </w:p>
        </w:tc>
        <w:tc>
          <w:tcPr>
            <w:tcW w:w="1979" w:type="dxa"/>
            <w:vAlign w:val="center"/>
          </w:tcPr>
          <w:p w14:paraId="706DC8BA" w14:textId="77777777" w:rsidR="007A6F2A" w:rsidRPr="005C0983" w:rsidRDefault="007A6F2A" w:rsidP="009540AF">
            <w:pPr>
              <w:pStyle w:val="ListParagraph"/>
              <w:ind w:left="0"/>
              <w:jc w:val="center"/>
              <w:rPr>
                <w:bCs/>
              </w:rPr>
            </w:pPr>
            <w:r>
              <w:rPr>
                <w:bCs/>
                <w:lang w:val="vi-VN"/>
              </w:rPr>
              <w:t>4.1.4</w:t>
            </w:r>
          </w:p>
        </w:tc>
      </w:tr>
      <w:tr w:rsidR="001F6494" w:rsidRPr="00074C29" w14:paraId="4AC3A3D4" w14:textId="77777777" w:rsidTr="001F6494">
        <w:tc>
          <w:tcPr>
            <w:tcW w:w="1408" w:type="dxa"/>
            <w:vAlign w:val="center"/>
          </w:tcPr>
          <w:p w14:paraId="144DF03C" w14:textId="77777777" w:rsidR="001F6494" w:rsidRPr="009C39D1" w:rsidRDefault="001F6494" w:rsidP="009C39D1">
            <w:pPr>
              <w:pStyle w:val="ListParagraph"/>
              <w:spacing w:before="120"/>
              <w:ind w:left="0"/>
              <w:rPr>
                <w:bCs/>
                <w:lang w:val="vi-VN"/>
              </w:rPr>
            </w:pPr>
            <w:r>
              <w:rPr>
                <w:bCs/>
                <w:lang w:val="vi-VN"/>
              </w:rPr>
              <w:t>Chương 2</w:t>
            </w:r>
          </w:p>
        </w:tc>
        <w:tc>
          <w:tcPr>
            <w:tcW w:w="4683" w:type="dxa"/>
            <w:vAlign w:val="center"/>
          </w:tcPr>
          <w:p w14:paraId="0D05EDCA" w14:textId="77777777" w:rsidR="001F6494" w:rsidRPr="00074C29" w:rsidRDefault="001F6494" w:rsidP="00074C29">
            <w:pPr>
              <w:jc w:val="both"/>
              <w:rPr>
                <w:bCs/>
                <w:lang w:val="vi-VN"/>
              </w:rPr>
            </w:pPr>
            <w:r w:rsidRPr="004B27B5">
              <w:rPr>
                <w:rFonts w:eastAsia="Arial Unicode MS"/>
                <w:color w:val="000000"/>
                <w:sz w:val="24"/>
                <w:szCs w:val="24"/>
                <w:u w:color="000000"/>
                <w:lang w:val="sv-SE"/>
              </w:rPr>
              <w:t>CÁC PHƯƠNG PHÁP KHOAN</w:t>
            </w:r>
          </w:p>
        </w:tc>
        <w:tc>
          <w:tcPr>
            <w:tcW w:w="992" w:type="dxa"/>
            <w:vAlign w:val="center"/>
          </w:tcPr>
          <w:p w14:paraId="37801681" w14:textId="6FE97A68" w:rsidR="001F6494" w:rsidRPr="001F6494" w:rsidRDefault="001F6494" w:rsidP="00BA7C39">
            <w:pPr>
              <w:pStyle w:val="ListParagraph"/>
              <w:spacing w:before="120"/>
              <w:ind w:left="0"/>
              <w:jc w:val="center"/>
              <w:rPr>
                <w:bCs/>
              </w:rPr>
            </w:pPr>
            <w:r>
              <w:rPr>
                <w:bCs/>
              </w:rPr>
              <w:t>1</w:t>
            </w:r>
            <w:r w:rsidR="002B13DD">
              <w:rPr>
                <w:bCs/>
              </w:rPr>
              <w:t>0</w:t>
            </w:r>
          </w:p>
        </w:tc>
        <w:tc>
          <w:tcPr>
            <w:tcW w:w="1979" w:type="dxa"/>
            <w:vAlign w:val="center"/>
          </w:tcPr>
          <w:p w14:paraId="47EC2E93" w14:textId="77777777" w:rsidR="001F6494" w:rsidRPr="00B423F5" w:rsidRDefault="001F6494" w:rsidP="009540AF">
            <w:pPr>
              <w:pStyle w:val="ListParagraph"/>
              <w:ind w:left="0"/>
              <w:jc w:val="center"/>
              <w:rPr>
                <w:bCs/>
                <w:lang w:val="vi-VN"/>
              </w:rPr>
            </w:pPr>
            <w:r>
              <w:rPr>
                <w:bCs/>
                <w:lang w:val="vi-VN"/>
              </w:rPr>
              <w:t>4.1.5</w:t>
            </w:r>
          </w:p>
        </w:tc>
      </w:tr>
      <w:tr w:rsidR="001F6494" w:rsidRPr="00074C29" w14:paraId="44C069AF" w14:textId="77777777" w:rsidTr="001F6494">
        <w:tc>
          <w:tcPr>
            <w:tcW w:w="1408" w:type="dxa"/>
            <w:vAlign w:val="center"/>
          </w:tcPr>
          <w:p w14:paraId="4E70E178" w14:textId="77777777" w:rsidR="001F6494" w:rsidRPr="00BB066B" w:rsidRDefault="001F6494" w:rsidP="00FF2C36">
            <w:pPr>
              <w:pStyle w:val="ListParagraph"/>
              <w:spacing w:before="120"/>
              <w:ind w:left="0"/>
              <w:jc w:val="center"/>
              <w:rPr>
                <w:bCs/>
                <w:i/>
                <w:lang w:val="vi-VN"/>
              </w:rPr>
            </w:pPr>
            <w:r>
              <w:rPr>
                <w:bCs/>
                <w:i/>
                <w:lang w:val="vi-VN"/>
              </w:rPr>
              <w:t>2.1</w:t>
            </w:r>
          </w:p>
        </w:tc>
        <w:tc>
          <w:tcPr>
            <w:tcW w:w="4683" w:type="dxa"/>
            <w:vAlign w:val="center"/>
          </w:tcPr>
          <w:p w14:paraId="5B86902F" w14:textId="77777777" w:rsidR="001F6494" w:rsidRPr="00074C29" w:rsidRDefault="001F6494" w:rsidP="00074C29">
            <w:pPr>
              <w:jc w:val="both"/>
              <w:rPr>
                <w:bCs/>
                <w:i/>
                <w:lang w:val="vi-VN"/>
              </w:rPr>
            </w:pPr>
            <w:r w:rsidRPr="00F91C26">
              <w:rPr>
                <w:rFonts w:eastAsia="Arial Unicode MS"/>
                <w:color w:val="000000"/>
                <w:sz w:val="24"/>
                <w:szCs w:val="24"/>
                <w:u w:color="000000"/>
                <w:lang w:val="sv-SE"/>
              </w:rPr>
              <w:t>Khoan bằng hợp kim cứng.</w:t>
            </w:r>
          </w:p>
        </w:tc>
        <w:tc>
          <w:tcPr>
            <w:tcW w:w="992" w:type="dxa"/>
            <w:vAlign w:val="center"/>
          </w:tcPr>
          <w:p w14:paraId="545641E0" w14:textId="77777777" w:rsidR="001F6494" w:rsidRPr="001F6494" w:rsidRDefault="001F6494" w:rsidP="00FF2C36">
            <w:pPr>
              <w:pStyle w:val="ListParagraph"/>
              <w:spacing w:before="120"/>
              <w:ind w:left="0"/>
              <w:jc w:val="center"/>
              <w:rPr>
                <w:bCs/>
                <w:i/>
              </w:rPr>
            </w:pPr>
            <w:r>
              <w:rPr>
                <w:bCs/>
                <w:i/>
              </w:rPr>
              <w:t xml:space="preserve"> </w:t>
            </w:r>
          </w:p>
        </w:tc>
        <w:tc>
          <w:tcPr>
            <w:tcW w:w="1979" w:type="dxa"/>
            <w:vAlign w:val="center"/>
          </w:tcPr>
          <w:p w14:paraId="0C2A104F" w14:textId="77777777" w:rsidR="001F6494" w:rsidRPr="00074C29" w:rsidRDefault="001F6494" w:rsidP="00FF2C36">
            <w:pPr>
              <w:pStyle w:val="ListParagraph"/>
              <w:spacing w:before="120"/>
              <w:ind w:left="0"/>
              <w:jc w:val="center"/>
              <w:rPr>
                <w:b/>
                <w:bCs/>
                <w:i/>
              </w:rPr>
            </w:pPr>
            <w:r>
              <w:rPr>
                <w:bCs/>
                <w:lang w:val="vi-VN"/>
              </w:rPr>
              <w:t>4.1.5</w:t>
            </w:r>
          </w:p>
        </w:tc>
      </w:tr>
      <w:tr w:rsidR="007A6F2A" w:rsidRPr="00074C29" w14:paraId="07EE964D" w14:textId="77777777" w:rsidTr="001F6494">
        <w:tc>
          <w:tcPr>
            <w:tcW w:w="1408" w:type="dxa"/>
            <w:vAlign w:val="center"/>
          </w:tcPr>
          <w:p w14:paraId="24A34740" w14:textId="77777777" w:rsidR="007A6F2A" w:rsidRPr="00BB066B" w:rsidRDefault="007A6F2A" w:rsidP="00FF2C36">
            <w:pPr>
              <w:pStyle w:val="ListParagraph"/>
              <w:spacing w:before="120"/>
              <w:ind w:left="0"/>
              <w:jc w:val="center"/>
              <w:rPr>
                <w:bCs/>
                <w:i/>
                <w:lang w:val="vi-VN"/>
              </w:rPr>
            </w:pPr>
            <w:r>
              <w:rPr>
                <w:bCs/>
                <w:i/>
                <w:lang w:val="vi-VN"/>
              </w:rPr>
              <w:t>2.1.1</w:t>
            </w:r>
          </w:p>
        </w:tc>
        <w:tc>
          <w:tcPr>
            <w:tcW w:w="4683" w:type="dxa"/>
            <w:vAlign w:val="center"/>
          </w:tcPr>
          <w:p w14:paraId="26F13293"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Khái niệm chung.</w:t>
            </w:r>
          </w:p>
        </w:tc>
        <w:tc>
          <w:tcPr>
            <w:tcW w:w="992" w:type="dxa"/>
            <w:vAlign w:val="center"/>
          </w:tcPr>
          <w:p w14:paraId="0E2E0074" w14:textId="77777777" w:rsidR="007A6F2A" w:rsidRPr="00120B8F" w:rsidRDefault="007A6F2A" w:rsidP="00FF2C36">
            <w:pPr>
              <w:pStyle w:val="ListParagraph"/>
              <w:spacing w:before="120"/>
              <w:ind w:left="0"/>
              <w:jc w:val="center"/>
              <w:rPr>
                <w:bCs/>
                <w:i/>
              </w:rPr>
            </w:pPr>
          </w:p>
        </w:tc>
        <w:tc>
          <w:tcPr>
            <w:tcW w:w="1979" w:type="dxa"/>
            <w:vAlign w:val="center"/>
          </w:tcPr>
          <w:p w14:paraId="15D42DD2" w14:textId="77777777" w:rsidR="007A6F2A" w:rsidRPr="00074C29" w:rsidRDefault="007A6F2A" w:rsidP="00FF2C36">
            <w:pPr>
              <w:pStyle w:val="ListParagraph"/>
              <w:ind w:left="0"/>
              <w:jc w:val="center"/>
              <w:rPr>
                <w:bCs/>
                <w:i/>
                <w:lang w:val="vi-VN"/>
              </w:rPr>
            </w:pPr>
            <w:r>
              <w:rPr>
                <w:bCs/>
                <w:lang w:val="vi-VN"/>
              </w:rPr>
              <w:t>4.1.5</w:t>
            </w:r>
          </w:p>
        </w:tc>
      </w:tr>
      <w:tr w:rsidR="007A6F2A" w:rsidRPr="00074C29" w14:paraId="0D5DF6A5" w14:textId="77777777" w:rsidTr="001F6494">
        <w:tc>
          <w:tcPr>
            <w:tcW w:w="1408" w:type="dxa"/>
            <w:vAlign w:val="center"/>
          </w:tcPr>
          <w:p w14:paraId="6708C69C" w14:textId="77777777" w:rsidR="007A6F2A" w:rsidRPr="00BB066B" w:rsidRDefault="007A6F2A" w:rsidP="00FF2C36">
            <w:pPr>
              <w:pStyle w:val="ListParagraph"/>
              <w:spacing w:before="120"/>
              <w:ind w:left="0"/>
              <w:jc w:val="center"/>
              <w:rPr>
                <w:bCs/>
                <w:i/>
                <w:lang w:val="vi-VN"/>
              </w:rPr>
            </w:pPr>
            <w:r>
              <w:rPr>
                <w:bCs/>
                <w:i/>
                <w:lang w:val="vi-VN"/>
              </w:rPr>
              <w:t>2.2.1.1</w:t>
            </w:r>
          </w:p>
        </w:tc>
        <w:tc>
          <w:tcPr>
            <w:tcW w:w="4683" w:type="dxa"/>
            <w:vAlign w:val="center"/>
          </w:tcPr>
          <w:p w14:paraId="56B8492E"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Phạm vi sử dụng.</w:t>
            </w:r>
          </w:p>
        </w:tc>
        <w:tc>
          <w:tcPr>
            <w:tcW w:w="992" w:type="dxa"/>
            <w:vAlign w:val="center"/>
          </w:tcPr>
          <w:p w14:paraId="76DC42DF" w14:textId="77777777" w:rsidR="007A6F2A" w:rsidRPr="00120B8F" w:rsidRDefault="007A6F2A" w:rsidP="00FF2C36">
            <w:pPr>
              <w:pStyle w:val="ListParagraph"/>
              <w:spacing w:before="120"/>
              <w:ind w:left="0"/>
              <w:jc w:val="center"/>
              <w:rPr>
                <w:bCs/>
                <w:i/>
              </w:rPr>
            </w:pPr>
          </w:p>
        </w:tc>
        <w:tc>
          <w:tcPr>
            <w:tcW w:w="1979" w:type="dxa"/>
            <w:vAlign w:val="center"/>
          </w:tcPr>
          <w:p w14:paraId="7AFE6B0E" w14:textId="77777777" w:rsidR="007A6F2A" w:rsidRPr="00074C29" w:rsidRDefault="007A6F2A" w:rsidP="00FF2C36">
            <w:pPr>
              <w:pStyle w:val="ListParagraph"/>
              <w:ind w:left="0"/>
              <w:jc w:val="center"/>
              <w:rPr>
                <w:bCs/>
                <w:i/>
                <w:lang w:val="vi-VN"/>
              </w:rPr>
            </w:pPr>
            <w:r>
              <w:rPr>
                <w:bCs/>
                <w:lang w:val="vi-VN"/>
              </w:rPr>
              <w:t>4.1.5</w:t>
            </w:r>
          </w:p>
        </w:tc>
      </w:tr>
      <w:tr w:rsidR="007A6F2A" w:rsidRPr="003555B5" w14:paraId="19D720D0" w14:textId="77777777" w:rsidTr="001F6494">
        <w:tc>
          <w:tcPr>
            <w:tcW w:w="1408" w:type="dxa"/>
            <w:vAlign w:val="center"/>
          </w:tcPr>
          <w:p w14:paraId="68CBC379" w14:textId="77777777" w:rsidR="007A6F2A" w:rsidRPr="00BB066B" w:rsidRDefault="007A6F2A" w:rsidP="00FF2C36">
            <w:pPr>
              <w:pStyle w:val="ListParagraph"/>
              <w:spacing w:before="120"/>
              <w:ind w:left="0"/>
              <w:jc w:val="center"/>
              <w:rPr>
                <w:bCs/>
                <w:lang w:val="vi-VN"/>
              </w:rPr>
            </w:pPr>
            <w:r>
              <w:rPr>
                <w:bCs/>
                <w:lang w:val="vi-VN"/>
              </w:rPr>
              <w:t>2.1.1.2</w:t>
            </w:r>
          </w:p>
        </w:tc>
        <w:tc>
          <w:tcPr>
            <w:tcW w:w="4683" w:type="dxa"/>
            <w:vAlign w:val="center"/>
          </w:tcPr>
          <w:p w14:paraId="6C16E740" w14:textId="77777777" w:rsidR="007A6F2A" w:rsidRPr="003555B5" w:rsidRDefault="007A6F2A" w:rsidP="00074C29">
            <w:pPr>
              <w:jc w:val="both"/>
              <w:rPr>
                <w:bCs/>
                <w:lang w:val="vi-VN"/>
              </w:rPr>
            </w:pPr>
            <w:r w:rsidRPr="00F91C26">
              <w:rPr>
                <w:rFonts w:eastAsia="Arial Unicode MS"/>
                <w:color w:val="000000"/>
                <w:sz w:val="24"/>
                <w:szCs w:val="24"/>
                <w:u w:color="000000"/>
                <w:lang w:val="sv-SE"/>
              </w:rPr>
              <w:t>Ưu, nhược điểm.</w:t>
            </w:r>
          </w:p>
        </w:tc>
        <w:tc>
          <w:tcPr>
            <w:tcW w:w="992" w:type="dxa"/>
            <w:vAlign w:val="center"/>
          </w:tcPr>
          <w:p w14:paraId="45B26A7A" w14:textId="77777777" w:rsidR="007A6F2A" w:rsidRPr="00120B8F" w:rsidRDefault="007A6F2A" w:rsidP="00FF2C36">
            <w:pPr>
              <w:pStyle w:val="ListParagraph"/>
              <w:spacing w:before="120"/>
              <w:ind w:left="0"/>
              <w:jc w:val="center"/>
              <w:rPr>
                <w:bCs/>
              </w:rPr>
            </w:pPr>
          </w:p>
        </w:tc>
        <w:tc>
          <w:tcPr>
            <w:tcW w:w="1979" w:type="dxa"/>
            <w:vAlign w:val="center"/>
          </w:tcPr>
          <w:p w14:paraId="68AB9745"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1D56258E" w14:textId="77777777" w:rsidTr="001F6494">
        <w:tc>
          <w:tcPr>
            <w:tcW w:w="1408" w:type="dxa"/>
            <w:vAlign w:val="center"/>
          </w:tcPr>
          <w:p w14:paraId="6D1290DE" w14:textId="77777777" w:rsidR="007A6F2A" w:rsidRPr="00BB066B" w:rsidRDefault="007A6F2A" w:rsidP="00FF2C36">
            <w:pPr>
              <w:pStyle w:val="ListParagraph"/>
              <w:spacing w:before="120"/>
              <w:ind w:left="0"/>
              <w:jc w:val="center"/>
              <w:rPr>
                <w:bCs/>
                <w:i/>
                <w:lang w:val="vi-VN"/>
              </w:rPr>
            </w:pPr>
            <w:r>
              <w:rPr>
                <w:bCs/>
                <w:i/>
                <w:lang w:val="vi-VN"/>
              </w:rPr>
              <w:t>2.1.2</w:t>
            </w:r>
          </w:p>
        </w:tc>
        <w:tc>
          <w:tcPr>
            <w:tcW w:w="4683" w:type="dxa"/>
            <w:vAlign w:val="center"/>
          </w:tcPr>
          <w:p w14:paraId="7C4C9586"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Hợp kim cứng và răng hợp kim cứng.</w:t>
            </w:r>
          </w:p>
        </w:tc>
        <w:tc>
          <w:tcPr>
            <w:tcW w:w="992" w:type="dxa"/>
            <w:vAlign w:val="center"/>
          </w:tcPr>
          <w:p w14:paraId="21111FB5" w14:textId="77777777" w:rsidR="007A6F2A" w:rsidRPr="000850D2" w:rsidRDefault="007A6F2A" w:rsidP="00FF2C36">
            <w:pPr>
              <w:pStyle w:val="ListParagraph"/>
              <w:spacing w:before="120"/>
              <w:ind w:left="0"/>
              <w:jc w:val="center"/>
              <w:rPr>
                <w:b/>
                <w:bCs/>
                <w:i/>
                <w:lang w:val="vi-VN"/>
              </w:rPr>
            </w:pPr>
          </w:p>
        </w:tc>
        <w:tc>
          <w:tcPr>
            <w:tcW w:w="1979" w:type="dxa"/>
            <w:vAlign w:val="center"/>
          </w:tcPr>
          <w:p w14:paraId="28FA1721"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33EF2603" w14:textId="77777777" w:rsidTr="001F6494">
        <w:tc>
          <w:tcPr>
            <w:tcW w:w="1408" w:type="dxa"/>
            <w:vAlign w:val="center"/>
          </w:tcPr>
          <w:p w14:paraId="0CEB86E4" w14:textId="77777777" w:rsidR="007A6F2A" w:rsidRPr="00BB066B" w:rsidRDefault="007A6F2A" w:rsidP="00FF2C36">
            <w:pPr>
              <w:pStyle w:val="ListParagraph"/>
              <w:spacing w:before="120"/>
              <w:ind w:left="0"/>
              <w:jc w:val="center"/>
              <w:rPr>
                <w:bCs/>
                <w:i/>
                <w:lang w:val="vi-VN"/>
              </w:rPr>
            </w:pPr>
            <w:r>
              <w:rPr>
                <w:bCs/>
                <w:i/>
                <w:lang w:val="vi-VN"/>
              </w:rPr>
              <w:t>2.1.3</w:t>
            </w:r>
          </w:p>
        </w:tc>
        <w:tc>
          <w:tcPr>
            <w:tcW w:w="4683" w:type="dxa"/>
            <w:vAlign w:val="center"/>
          </w:tcPr>
          <w:p w14:paraId="42A28530"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Lưỡi khoan hợp kim cứng.</w:t>
            </w:r>
          </w:p>
        </w:tc>
        <w:tc>
          <w:tcPr>
            <w:tcW w:w="992" w:type="dxa"/>
            <w:vAlign w:val="center"/>
          </w:tcPr>
          <w:p w14:paraId="6FDC4A4B" w14:textId="77777777" w:rsidR="007A6F2A" w:rsidRPr="000850D2" w:rsidRDefault="007A6F2A" w:rsidP="00FF2C36">
            <w:pPr>
              <w:pStyle w:val="ListParagraph"/>
              <w:spacing w:before="120"/>
              <w:ind w:left="0"/>
              <w:jc w:val="center"/>
              <w:rPr>
                <w:b/>
                <w:bCs/>
                <w:i/>
                <w:lang w:val="vi-VN"/>
              </w:rPr>
            </w:pPr>
          </w:p>
        </w:tc>
        <w:tc>
          <w:tcPr>
            <w:tcW w:w="1979" w:type="dxa"/>
            <w:vAlign w:val="center"/>
          </w:tcPr>
          <w:p w14:paraId="711B0080"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1F45BBA7" w14:textId="77777777" w:rsidTr="001F6494">
        <w:tc>
          <w:tcPr>
            <w:tcW w:w="1408" w:type="dxa"/>
            <w:vAlign w:val="center"/>
          </w:tcPr>
          <w:p w14:paraId="78921023" w14:textId="77777777" w:rsidR="007A6F2A" w:rsidRPr="00BB066B" w:rsidRDefault="007A6F2A" w:rsidP="00FF2C36">
            <w:pPr>
              <w:pStyle w:val="ListParagraph"/>
              <w:spacing w:before="120"/>
              <w:ind w:left="0"/>
              <w:jc w:val="center"/>
              <w:rPr>
                <w:bCs/>
                <w:i/>
                <w:lang w:val="vi-VN"/>
              </w:rPr>
            </w:pPr>
            <w:r>
              <w:rPr>
                <w:bCs/>
                <w:i/>
                <w:lang w:val="vi-VN"/>
              </w:rPr>
              <w:t>2.1.3.1</w:t>
            </w:r>
          </w:p>
        </w:tc>
        <w:tc>
          <w:tcPr>
            <w:tcW w:w="4683" w:type="dxa"/>
            <w:vAlign w:val="center"/>
          </w:tcPr>
          <w:p w14:paraId="168200C2"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Cấu tạo chung.</w:t>
            </w:r>
          </w:p>
        </w:tc>
        <w:tc>
          <w:tcPr>
            <w:tcW w:w="992" w:type="dxa"/>
            <w:vAlign w:val="center"/>
          </w:tcPr>
          <w:p w14:paraId="1463D7A3" w14:textId="77777777" w:rsidR="007A6F2A" w:rsidRPr="00074C29" w:rsidRDefault="007A6F2A" w:rsidP="00FF2C36">
            <w:pPr>
              <w:pStyle w:val="ListParagraph"/>
              <w:spacing w:before="120"/>
              <w:ind w:left="0"/>
              <w:jc w:val="center"/>
              <w:rPr>
                <w:b/>
                <w:bCs/>
                <w:i/>
              </w:rPr>
            </w:pPr>
          </w:p>
        </w:tc>
        <w:tc>
          <w:tcPr>
            <w:tcW w:w="1979" w:type="dxa"/>
            <w:vAlign w:val="center"/>
          </w:tcPr>
          <w:p w14:paraId="555454CA"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10A92047" w14:textId="77777777" w:rsidTr="001F6494">
        <w:tc>
          <w:tcPr>
            <w:tcW w:w="1408" w:type="dxa"/>
            <w:vAlign w:val="center"/>
          </w:tcPr>
          <w:p w14:paraId="513CA938" w14:textId="77777777" w:rsidR="007A6F2A" w:rsidRPr="00BB066B" w:rsidRDefault="007A6F2A" w:rsidP="00FF2C36">
            <w:pPr>
              <w:pStyle w:val="ListParagraph"/>
              <w:spacing w:before="120"/>
              <w:ind w:left="0"/>
              <w:jc w:val="center"/>
              <w:rPr>
                <w:bCs/>
                <w:i/>
                <w:lang w:val="vi-VN"/>
              </w:rPr>
            </w:pPr>
            <w:r>
              <w:rPr>
                <w:bCs/>
                <w:i/>
                <w:lang w:val="vi-VN"/>
              </w:rPr>
              <w:t>2.1.3.2</w:t>
            </w:r>
          </w:p>
        </w:tc>
        <w:tc>
          <w:tcPr>
            <w:tcW w:w="4683" w:type="dxa"/>
            <w:vAlign w:val="center"/>
          </w:tcPr>
          <w:p w14:paraId="1F34A1FC"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Cách gắn răng hợp kim trên vành mũi khoan</w:t>
            </w:r>
          </w:p>
        </w:tc>
        <w:tc>
          <w:tcPr>
            <w:tcW w:w="992" w:type="dxa"/>
            <w:vAlign w:val="center"/>
          </w:tcPr>
          <w:p w14:paraId="413715D1" w14:textId="77777777" w:rsidR="007A6F2A" w:rsidRPr="000850D2" w:rsidRDefault="007A6F2A" w:rsidP="00FF2C36">
            <w:pPr>
              <w:pStyle w:val="ListParagraph"/>
              <w:spacing w:before="120"/>
              <w:ind w:left="0"/>
              <w:jc w:val="center"/>
              <w:rPr>
                <w:b/>
                <w:bCs/>
                <w:i/>
                <w:lang w:val="vi-VN"/>
              </w:rPr>
            </w:pPr>
          </w:p>
        </w:tc>
        <w:tc>
          <w:tcPr>
            <w:tcW w:w="1979" w:type="dxa"/>
            <w:vAlign w:val="center"/>
          </w:tcPr>
          <w:p w14:paraId="794CC186"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5E5DB037" w14:textId="77777777" w:rsidTr="001F6494">
        <w:tc>
          <w:tcPr>
            <w:tcW w:w="1408" w:type="dxa"/>
            <w:vAlign w:val="center"/>
          </w:tcPr>
          <w:p w14:paraId="4347FB2A" w14:textId="77777777" w:rsidR="007A6F2A" w:rsidRPr="00BB066B" w:rsidRDefault="007A6F2A" w:rsidP="00FF2C36">
            <w:pPr>
              <w:pStyle w:val="ListParagraph"/>
              <w:spacing w:before="120"/>
              <w:ind w:left="0"/>
              <w:jc w:val="center"/>
              <w:rPr>
                <w:bCs/>
                <w:i/>
                <w:lang w:val="vi-VN"/>
              </w:rPr>
            </w:pPr>
            <w:r>
              <w:rPr>
                <w:bCs/>
                <w:i/>
                <w:lang w:val="vi-VN"/>
              </w:rPr>
              <w:t>2.1.3.3</w:t>
            </w:r>
          </w:p>
        </w:tc>
        <w:tc>
          <w:tcPr>
            <w:tcW w:w="4683" w:type="dxa"/>
            <w:vAlign w:val="center"/>
          </w:tcPr>
          <w:p w14:paraId="3B7B5D04" w14:textId="77777777" w:rsidR="007A6F2A" w:rsidRPr="00074C29" w:rsidRDefault="007A6F2A" w:rsidP="00074C29">
            <w:pPr>
              <w:jc w:val="both"/>
              <w:rPr>
                <w:bCs/>
                <w:i/>
                <w:lang w:val="vi-VN"/>
              </w:rPr>
            </w:pPr>
            <w:r w:rsidRPr="00F91C26">
              <w:rPr>
                <w:rFonts w:eastAsia="Arial Unicode MS"/>
                <w:color w:val="000000"/>
                <w:sz w:val="24"/>
                <w:szCs w:val="24"/>
                <w:u w:color="000000"/>
                <w:lang w:val="sv-SE"/>
              </w:rPr>
              <w:t>Các loại mũi khoan hợp kim</w:t>
            </w:r>
          </w:p>
        </w:tc>
        <w:tc>
          <w:tcPr>
            <w:tcW w:w="992" w:type="dxa"/>
            <w:vAlign w:val="center"/>
          </w:tcPr>
          <w:p w14:paraId="06AC255E" w14:textId="77777777" w:rsidR="007A6F2A" w:rsidRPr="000850D2" w:rsidRDefault="007A6F2A" w:rsidP="00FF2C36">
            <w:pPr>
              <w:pStyle w:val="ListParagraph"/>
              <w:spacing w:before="120"/>
              <w:ind w:left="0"/>
              <w:jc w:val="center"/>
              <w:rPr>
                <w:b/>
                <w:bCs/>
                <w:i/>
                <w:lang w:val="vi-VN"/>
              </w:rPr>
            </w:pPr>
          </w:p>
        </w:tc>
        <w:tc>
          <w:tcPr>
            <w:tcW w:w="1979" w:type="dxa"/>
            <w:vAlign w:val="center"/>
          </w:tcPr>
          <w:p w14:paraId="1522427F" w14:textId="77777777" w:rsidR="007A6F2A" w:rsidRPr="00074C29" w:rsidRDefault="007A6F2A" w:rsidP="00B423F5">
            <w:pPr>
              <w:pStyle w:val="ListParagraph"/>
              <w:spacing w:before="120"/>
              <w:ind w:left="0"/>
              <w:jc w:val="center"/>
              <w:rPr>
                <w:b/>
                <w:bCs/>
                <w:i/>
              </w:rPr>
            </w:pPr>
            <w:r>
              <w:rPr>
                <w:bCs/>
                <w:lang w:val="vi-VN"/>
              </w:rPr>
              <w:t>4.1.5</w:t>
            </w:r>
          </w:p>
        </w:tc>
      </w:tr>
      <w:tr w:rsidR="007A6F2A" w:rsidRPr="003555B5" w14:paraId="7C6F9216" w14:textId="77777777" w:rsidTr="001F6494">
        <w:tc>
          <w:tcPr>
            <w:tcW w:w="1408" w:type="dxa"/>
            <w:vAlign w:val="center"/>
          </w:tcPr>
          <w:p w14:paraId="4B3E2305" w14:textId="77777777" w:rsidR="007A6F2A" w:rsidRPr="00D41E25" w:rsidRDefault="007A6F2A" w:rsidP="00BA7C39">
            <w:pPr>
              <w:pStyle w:val="ListParagraph"/>
              <w:spacing w:before="120"/>
              <w:ind w:left="0"/>
              <w:jc w:val="center"/>
              <w:rPr>
                <w:bCs/>
              </w:rPr>
            </w:pPr>
          </w:p>
        </w:tc>
        <w:tc>
          <w:tcPr>
            <w:tcW w:w="4683" w:type="dxa"/>
            <w:vAlign w:val="center"/>
          </w:tcPr>
          <w:p w14:paraId="29D24604" w14:textId="77777777" w:rsidR="007A6F2A" w:rsidRPr="003555B5" w:rsidRDefault="007A6F2A" w:rsidP="00A923FF">
            <w:pPr>
              <w:jc w:val="both"/>
              <w:rPr>
                <w:bCs/>
                <w:lang w:val="vi-VN"/>
              </w:rPr>
            </w:pPr>
            <w:r w:rsidRPr="00F91C26">
              <w:rPr>
                <w:rFonts w:eastAsia="Arial Unicode MS"/>
                <w:color w:val="000000"/>
                <w:sz w:val="24"/>
                <w:szCs w:val="24"/>
                <w:u w:color="000000"/>
                <w:lang w:val="sv-SE"/>
              </w:rPr>
              <w:t>Loại M;</w:t>
            </w:r>
          </w:p>
        </w:tc>
        <w:tc>
          <w:tcPr>
            <w:tcW w:w="992" w:type="dxa"/>
            <w:vAlign w:val="center"/>
          </w:tcPr>
          <w:p w14:paraId="02D4E112" w14:textId="77777777" w:rsidR="007A6F2A" w:rsidRPr="003555B5" w:rsidRDefault="007A6F2A" w:rsidP="00BA7C39">
            <w:pPr>
              <w:pStyle w:val="ListParagraph"/>
              <w:spacing w:before="120"/>
              <w:ind w:left="0"/>
              <w:jc w:val="center"/>
              <w:rPr>
                <w:b/>
                <w:bCs/>
              </w:rPr>
            </w:pPr>
          </w:p>
        </w:tc>
        <w:tc>
          <w:tcPr>
            <w:tcW w:w="1979" w:type="dxa"/>
            <w:vAlign w:val="center"/>
          </w:tcPr>
          <w:p w14:paraId="3BCB2C4E"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01200D13" w14:textId="77777777" w:rsidTr="001F6494">
        <w:tc>
          <w:tcPr>
            <w:tcW w:w="1408" w:type="dxa"/>
            <w:vAlign w:val="center"/>
          </w:tcPr>
          <w:p w14:paraId="5F446075" w14:textId="77777777" w:rsidR="007A6F2A" w:rsidRPr="00074C29" w:rsidRDefault="007A6F2A" w:rsidP="00FF2C36">
            <w:pPr>
              <w:pStyle w:val="ListParagraph"/>
              <w:spacing w:before="120"/>
              <w:ind w:left="0"/>
              <w:jc w:val="center"/>
              <w:rPr>
                <w:bCs/>
                <w:i/>
              </w:rPr>
            </w:pPr>
          </w:p>
        </w:tc>
        <w:tc>
          <w:tcPr>
            <w:tcW w:w="4683" w:type="dxa"/>
            <w:vAlign w:val="center"/>
          </w:tcPr>
          <w:p w14:paraId="5D355C1E" w14:textId="77777777" w:rsidR="007A6F2A" w:rsidRPr="00074C29" w:rsidRDefault="007A6F2A" w:rsidP="00A923FF">
            <w:pPr>
              <w:pStyle w:val="ListParagraph"/>
              <w:spacing w:before="120"/>
              <w:ind w:left="0"/>
              <w:rPr>
                <w:bCs/>
                <w:i/>
                <w:lang w:val="vi-VN"/>
              </w:rPr>
            </w:pPr>
            <w:r w:rsidRPr="00F91C26">
              <w:rPr>
                <w:rFonts w:eastAsia="Arial Unicode MS"/>
                <w:color w:val="000000"/>
                <w:u w:color="000000"/>
                <w:lang w:val="sv-SE"/>
              </w:rPr>
              <w:t>Loại CT, CM;</w:t>
            </w:r>
          </w:p>
        </w:tc>
        <w:tc>
          <w:tcPr>
            <w:tcW w:w="992" w:type="dxa"/>
            <w:vAlign w:val="center"/>
          </w:tcPr>
          <w:p w14:paraId="631BCF27" w14:textId="77777777" w:rsidR="007A6F2A" w:rsidRPr="00074C29" w:rsidRDefault="007A6F2A" w:rsidP="00FF2C36">
            <w:pPr>
              <w:pStyle w:val="ListParagraph"/>
              <w:spacing w:before="120"/>
              <w:ind w:left="0"/>
              <w:jc w:val="center"/>
              <w:rPr>
                <w:b/>
                <w:bCs/>
                <w:i/>
              </w:rPr>
            </w:pPr>
          </w:p>
        </w:tc>
        <w:tc>
          <w:tcPr>
            <w:tcW w:w="1979" w:type="dxa"/>
            <w:vAlign w:val="center"/>
          </w:tcPr>
          <w:p w14:paraId="3CE6E65B"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A0B913C" w14:textId="77777777" w:rsidTr="001F6494">
        <w:tc>
          <w:tcPr>
            <w:tcW w:w="1408" w:type="dxa"/>
            <w:vAlign w:val="center"/>
          </w:tcPr>
          <w:p w14:paraId="45A2477A" w14:textId="77777777" w:rsidR="007A6F2A" w:rsidRPr="00074C29" w:rsidRDefault="007A6F2A" w:rsidP="00FF2C36">
            <w:pPr>
              <w:pStyle w:val="ListParagraph"/>
              <w:spacing w:before="120"/>
              <w:ind w:left="0"/>
              <w:jc w:val="center"/>
              <w:rPr>
                <w:bCs/>
                <w:i/>
              </w:rPr>
            </w:pPr>
          </w:p>
        </w:tc>
        <w:tc>
          <w:tcPr>
            <w:tcW w:w="4683" w:type="dxa"/>
            <w:vAlign w:val="center"/>
          </w:tcPr>
          <w:p w14:paraId="7D9CE849" w14:textId="77777777" w:rsidR="007A6F2A" w:rsidRPr="00074C29" w:rsidRDefault="007A6F2A" w:rsidP="00A923FF">
            <w:pPr>
              <w:rPr>
                <w:bCs/>
                <w:i/>
                <w:lang w:val="vi-VN"/>
              </w:rPr>
            </w:pPr>
            <w:r w:rsidRPr="00F91C26">
              <w:rPr>
                <w:rFonts w:eastAsia="Arial Unicode MS"/>
                <w:color w:val="000000"/>
                <w:sz w:val="24"/>
                <w:szCs w:val="24"/>
                <w:u w:color="000000"/>
                <w:lang w:val="sv-SE"/>
              </w:rPr>
              <w:t>Loại CA.</w:t>
            </w:r>
          </w:p>
        </w:tc>
        <w:tc>
          <w:tcPr>
            <w:tcW w:w="992" w:type="dxa"/>
            <w:vAlign w:val="center"/>
          </w:tcPr>
          <w:p w14:paraId="07884371" w14:textId="77777777" w:rsidR="007A6F2A" w:rsidRPr="00074C29" w:rsidRDefault="007A6F2A" w:rsidP="00FF2C36">
            <w:pPr>
              <w:pStyle w:val="ListParagraph"/>
              <w:spacing w:before="120"/>
              <w:ind w:left="0"/>
              <w:jc w:val="center"/>
              <w:rPr>
                <w:b/>
                <w:bCs/>
                <w:i/>
              </w:rPr>
            </w:pPr>
          </w:p>
        </w:tc>
        <w:tc>
          <w:tcPr>
            <w:tcW w:w="1979" w:type="dxa"/>
            <w:vAlign w:val="center"/>
          </w:tcPr>
          <w:p w14:paraId="118FF08A"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630903E4" w14:textId="77777777" w:rsidTr="001F6494">
        <w:tc>
          <w:tcPr>
            <w:tcW w:w="1408" w:type="dxa"/>
            <w:vAlign w:val="center"/>
          </w:tcPr>
          <w:p w14:paraId="08CF7FFE" w14:textId="77777777" w:rsidR="007A6F2A" w:rsidRPr="00BB066B" w:rsidRDefault="007A6F2A" w:rsidP="00B423F5">
            <w:pPr>
              <w:pStyle w:val="ListParagraph"/>
              <w:spacing w:before="120"/>
              <w:ind w:left="0"/>
              <w:jc w:val="center"/>
              <w:rPr>
                <w:bCs/>
                <w:i/>
                <w:lang w:val="vi-VN"/>
              </w:rPr>
            </w:pPr>
            <w:r>
              <w:rPr>
                <w:bCs/>
                <w:i/>
                <w:lang w:val="vi-VN"/>
              </w:rPr>
              <w:t>2.1.4</w:t>
            </w:r>
          </w:p>
        </w:tc>
        <w:tc>
          <w:tcPr>
            <w:tcW w:w="4683" w:type="dxa"/>
            <w:vAlign w:val="center"/>
          </w:tcPr>
          <w:p w14:paraId="1B6DFAE8"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Chế độ khoan hợp kim</w:t>
            </w:r>
          </w:p>
        </w:tc>
        <w:tc>
          <w:tcPr>
            <w:tcW w:w="992" w:type="dxa"/>
            <w:vAlign w:val="center"/>
          </w:tcPr>
          <w:p w14:paraId="653F62A2"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4BB7BE36"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697EC4AE" w14:textId="77777777" w:rsidTr="001F6494">
        <w:tc>
          <w:tcPr>
            <w:tcW w:w="1408" w:type="dxa"/>
            <w:vAlign w:val="center"/>
          </w:tcPr>
          <w:p w14:paraId="6BE73FB5" w14:textId="77777777" w:rsidR="007A6F2A" w:rsidRPr="00BB066B" w:rsidRDefault="007A6F2A" w:rsidP="00B423F5">
            <w:pPr>
              <w:pStyle w:val="ListParagraph"/>
              <w:spacing w:before="120"/>
              <w:ind w:left="0"/>
              <w:jc w:val="center"/>
              <w:rPr>
                <w:bCs/>
                <w:i/>
                <w:lang w:val="vi-VN"/>
              </w:rPr>
            </w:pPr>
            <w:r>
              <w:rPr>
                <w:bCs/>
                <w:i/>
                <w:lang w:val="vi-VN"/>
              </w:rPr>
              <w:t>2.1.4.1</w:t>
            </w:r>
          </w:p>
        </w:tc>
        <w:tc>
          <w:tcPr>
            <w:tcW w:w="4683" w:type="dxa"/>
            <w:vAlign w:val="center"/>
          </w:tcPr>
          <w:p w14:paraId="2183E297"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Tải trọng chiều trục.</w:t>
            </w:r>
          </w:p>
        </w:tc>
        <w:tc>
          <w:tcPr>
            <w:tcW w:w="992" w:type="dxa"/>
            <w:vAlign w:val="center"/>
          </w:tcPr>
          <w:p w14:paraId="5B987A9E" w14:textId="77777777" w:rsidR="007A6F2A" w:rsidRPr="00074C29" w:rsidRDefault="007A6F2A" w:rsidP="00B423F5">
            <w:pPr>
              <w:pStyle w:val="ListParagraph"/>
              <w:spacing w:before="120"/>
              <w:ind w:left="0"/>
              <w:jc w:val="center"/>
              <w:rPr>
                <w:b/>
                <w:bCs/>
                <w:i/>
              </w:rPr>
            </w:pPr>
          </w:p>
        </w:tc>
        <w:tc>
          <w:tcPr>
            <w:tcW w:w="1979" w:type="dxa"/>
            <w:vAlign w:val="center"/>
          </w:tcPr>
          <w:p w14:paraId="03A4EF58"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45083CC4" w14:textId="77777777" w:rsidTr="001F6494">
        <w:tc>
          <w:tcPr>
            <w:tcW w:w="1408" w:type="dxa"/>
            <w:vAlign w:val="center"/>
          </w:tcPr>
          <w:p w14:paraId="3F4C2C84" w14:textId="77777777" w:rsidR="007A6F2A" w:rsidRPr="00BB066B" w:rsidRDefault="007A6F2A" w:rsidP="00B423F5">
            <w:pPr>
              <w:pStyle w:val="ListParagraph"/>
              <w:spacing w:before="120"/>
              <w:ind w:left="0"/>
              <w:jc w:val="center"/>
              <w:rPr>
                <w:bCs/>
                <w:i/>
                <w:lang w:val="vi-VN"/>
              </w:rPr>
            </w:pPr>
            <w:r>
              <w:rPr>
                <w:bCs/>
                <w:i/>
                <w:lang w:val="vi-VN"/>
              </w:rPr>
              <w:t>2.1.4.2</w:t>
            </w:r>
          </w:p>
        </w:tc>
        <w:tc>
          <w:tcPr>
            <w:tcW w:w="4683" w:type="dxa"/>
            <w:vAlign w:val="center"/>
          </w:tcPr>
          <w:p w14:paraId="68548D9B"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Số vòng quay bộ dụng cụ.</w:t>
            </w:r>
          </w:p>
        </w:tc>
        <w:tc>
          <w:tcPr>
            <w:tcW w:w="992" w:type="dxa"/>
            <w:vAlign w:val="center"/>
          </w:tcPr>
          <w:p w14:paraId="0EC9625B"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5ECEF7E0"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29664C3" w14:textId="77777777" w:rsidTr="001F6494">
        <w:tc>
          <w:tcPr>
            <w:tcW w:w="1408" w:type="dxa"/>
            <w:vAlign w:val="center"/>
          </w:tcPr>
          <w:p w14:paraId="681016B9" w14:textId="77777777" w:rsidR="007A6F2A" w:rsidRPr="00BB066B" w:rsidRDefault="007A6F2A" w:rsidP="00B423F5">
            <w:pPr>
              <w:pStyle w:val="ListParagraph"/>
              <w:spacing w:before="120"/>
              <w:ind w:left="0"/>
              <w:jc w:val="center"/>
              <w:rPr>
                <w:bCs/>
                <w:i/>
                <w:lang w:val="vi-VN"/>
              </w:rPr>
            </w:pPr>
            <w:r>
              <w:rPr>
                <w:bCs/>
                <w:i/>
                <w:lang w:val="vi-VN"/>
              </w:rPr>
              <w:lastRenderedPageBreak/>
              <w:t>2.1.4.3</w:t>
            </w:r>
          </w:p>
        </w:tc>
        <w:tc>
          <w:tcPr>
            <w:tcW w:w="4683" w:type="dxa"/>
            <w:vAlign w:val="center"/>
          </w:tcPr>
          <w:p w14:paraId="4C44AA26"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Lưu lượng nước rửa.</w:t>
            </w:r>
          </w:p>
        </w:tc>
        <w:tc>
          <w:tcPr>
            <w:tcW w:w="992" w:type="dxa"/>
            <w:vAlign w:val="center"/>
          </w:tcPr>
          <w:p w14:paraId="01403FB6" w14:textId="77777777" w:rsidR="007A6F2A" w:rsidRPr="00120B8F" w:rsidRDefault="007A6F2A" w:rsidP="00B423F5">
            <w:pPr>
              <w:pStyle w:val="ListParagraph"/>
              <w:spacing w:before="120"/>
              <w:ind w:left="0"/>
              <w:jc w:val="center"/>
              <w:rPr>
                <w:bCs/>
                <w:i/>
              </w:rPr>
            </w:pPr>
          </w:p>
        </w:tc>
        <w:tc>
          <w:tcPr>
            <w:tcW w:w="1979" w:type="dxa"/>
            <w:vAlign w:val="center"/>
          </w:tcPr>
          <w:p w14:paraId="18D8DCAC"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3A13CE6F" w14:textId="77777777" w:rsidTr="001F6494">
        <w:tc>
          <w:tcPr>
            <w:tcW w:w="1408" w:type="dxa"/>
            <w:vAlign w:val="center"/>
          </w:tcPr>
          <w:p w14:paraId="6EA46D9B" w14:textId="77777777" w:rsidR="007A6F2A" w:rsidRPr="00BB066B" w:rsidRDefault="007A6F2A" w:rsidP="00B423F5">
            <w:pPr>
              <w:pStyle w:val="ListParagraph"/>
              <w:spacing w:before="120"/>
              <w:ind w:left="0"/>
              <w:jc w:val="center"/>
              <w:rPr>
                <w:bCs/>
                <w:i/>
                <w:lang w:val="vi-VN"/>
              </w:rPr>
            </w:pPr>
            <w:r>
              <w:rPr>
                <w:bCs/>
                <w:i/>
                <w:lang w:val="vi-VN"/>
              </w:rPr>
              <w:t>2.2</w:t>
            </w:r>
          </w:p>
        </w:tc>
        <w:tc>
          <w:tcPr>
            <w:tcW w:w="4683" w:type="dxa"/>
            <w:vAlign w:val="center"/>
          </w:tcPr>
          <w:p w14:paraId="350DD6E2"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Khoan kim cương</w:t>
            </w:r>
          </w:p>
        </w:tc>
        <w:tc>
          <w:tcPr>
            <w:tcW w:w="992" w:type="dxa"/>
            <w:vAlign w:val="center"/>
          </w:tcPr>
          <w:p w14:paraId="6EF97471" w14:textId="77777777" w:rsidR="007A6F2A" w:rsidRPr="001F6494" w:rsidRDefault="001F6494" w:rsidP="00B423F5">
            <w:pPr>
              <w:pStyle w:val="ListParagraph"/>
              <w:spacing w:before="120"/>
              <w:ind w:left="0"/>
              <w:jc w:val="center"/>
              <w:rPr>
                <w:bCs/>
                <w:i/>
              </w:rPr>
            </w:pPr>
            <w:r>
              <w:rPr>
                <w:bCs/>
                <w:i/>
              </w:rPr>
              <w:t xml:space="preserve"> </w:t>
            </w:r>
          </w:p>
        </w:tc>
        <w:tc>
          <w:tcPr>
            <w:tcW w:w="1979" w:type="dxa"/>
            <w:vAlign w:val="center"/>
          </w:tcPr>
          <w:p w14:paraId="72F4F2CE"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3B8013E5" w14:textId="77777777" w:rsidTr="001F6494">
        <w:tc>
          <w:tcPr>
            <w:tcW w:w="1408" w:type="dxa"/>
            <w:vAlign w:val="center"/>
          </w:tcPr>
          <w:p w14:paraId="24E34D12" w14:textId="77777777" w:rsidR="007A6F2A" w:rsidRPr="00BB066B" w:rsidRDefault="007A6F2A" w:rsidP="00B423F5">
            <w:pPr>
              <w:pStyle w:val="ListParagraph"/>
              <w:spacing w:before="120"/>
              <w:ind w:left="0"/>
              <w:jc w:val="center"/>
              <w:rPr>
                <w:bCs/>
                <w:i/>
                <w:lang w:val="vi-VN"/>
              </w:rPr>
            </w:pPr>
            <w:r>
              <w:rPr>
                <w:bCs/>
                <w:i/>
                <w:lang w:val="vi-VN"/>
              </w:rPr>
              <w:t>2.2.1</w:t>
            </w:r>
          </w:p>
        </w:tc>
        <w:tc>
          <w:tcPr>
            <w:tcW w:w="4683" w:type="dxa"/>
            <w:vAlign w:val="center"/>
          </w:tcPr>
          <w:p w14:paraId="3F106FB9"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Khái niệm chung.</w:t>
            </w:r>
          </w:p>
        </w:tc>
        <w:tc>
          <w:tcPr>
            <w:tcW w:w="992" w:type="dxa"/>
            <w:vAlign w:val="center"/>
          </w:tcPr>
          <w:p w14:paraId="749AF148" w14:textId="77777777" w:rsidR="007A6F2A" w:rsidRPr="00120B8F" w:rsidRDefault="007A6F2A" w:rsidP="00B423F5">
            <w:pPr>
              <w:pStyle w:val="ListParagraph"/>
              <w:spacing w:before="120"/>
              <w:ind w:left="0"/>
              <w:jc w:val="center"/>
              <w:rPr>
                <w:bCs/>
                <w:i/>
              </w:rPr>
            </w:pPr>
          </w:p>
        </w:tc>
        <w:tc>
          <w:tcPr>
            <w:tcW w:w="1979" w:type="dxa"/>
            <w:vAlign w:val="center"/>
          </w:tcPr>
          <w:p w14:paraId="772758A1"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2B75CA19" w14:textId="77777777" w:rsidTr="001F6494">
        <w:tc>
          <w:tcPr>
            <w:tcW w:w="1408" w:type="dxa"/>
            <w:vAlign w:val="center"/>
          </w:tcPr>
          <w:p w14:paraId="3B881853" w14:textId="77777777" w:rsidR="007A6F2A" w:rsidRPr="00BB066B" w:rsidRDefault="007A6F2A" w:rsidP="00B423F5">
            <w:pPr>
              <w:pStyle w:val="ListParagraph"/>
              <w:spacing w:before="120"/>
              <w:ind w:left="0"/>
              <w:jc w:val="center"/>
              <w:rPr>
                <w:bCs/>
                <w:i/>
                <w:lang w:val="vi-VN"/>
              </w:rPr>
            </w:pPr>
            <w:r>
              <w:rPr>
                <w:bCs/>
                <w:i/>
                <w:lang w:val="vi-VN"/>
              </w:rPr>
              <w:t>2.2.1.1</w:t>
            </w:r>
          </w:p>
        </w:tc>
        <w:tc>
          <w:tcPr>
            <w:tcW w:w="4683" w:type="dxa"/>
            <w:vAlign w:val="center"/>
          </w:tcPr>
          <w:p w14:paraId="6F1A03B6"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Phạm vi sử dụng.</w:t>
            </w:r>
          </w:p>
        </w:tc>
        <w:tc>
          <w:tcPr>
            <w:tcW w:w="992" w:type="dxa"/>
            <w:vAlign w:val="center"/>
          </w:tcPr>
          <w:p w14:paraId="540D5BF8" w14:textId="77777777" w:rsidR="007A6F2A" w:rsidRPr="00120B8F" w:rsidRDefault="007A6F2A" w:rsidP="00B423F5">
            <w:pPr>
              <w:pStyle w:val="ListParagraph"/>
              <w:spacing w:before="120"/>
              <w:ind w:left="0"/>
              <w:jc w:val="center"/>
              <w:rPr>
                <w:bCs/>
                <w:i/>
              </w:rPr>
            </w:pPr>
          </w:p>
        </w:tc>
        <w:tc>
          <w:tcPr>
            <w:tcW w:w="1979" w:type="dxa"/>
            <w:vAlign w:val="center"/>
          </w:tcPr>
          <w:p w14:paraId="1F8E26DE"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DCFBAAB" w14:textId="77777777" w:rsidTr="001F6494">
        <w:tc>
          <w:tcPr>
            <w:tcW w:w="1408" w:type="dxa"/>
            <w:vAlign w:val="center"/>
          </w:tcPr>
          <w:p w14:paraId="60D6E471" w14:textId="77777777" w:rsidR="007A6F2A" w:rsidRPr="00BB066B" w:rsidRDefault="007A6F2A" w:rsidP="00B423F5">
            <w:pPr>
              <w:pStyle w:val="ListParagraph"/>
              <w:spacing w:before="120"/>
              <w:ind w:left="0"/>
              <w:jc w:val="center"/>
              <w:rPr>
                <w:bCs/>
                <w:i/>
                <w:lang w:val="vi-VN"/>
              </w:rPr>
            </w:pPr>
            <w:r>
              <w:rPr>
                <w:bCs/>
                <w:i/>
                <w:lang w:val="vi-VN"/>
              </w:rPr>
              <w:t>2.2.1.2</w:t>
            </w:r>
          </w:p>
        </w:tc>
        <w:tc>
          <w:tcPr>
            <w:tcW w:w="4683" w:type="dxa"/>
            <w:vAlign w:val="center"/>
          </w:tcPr>
          <w:p w14:paraId="2F06A835"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Ưu, nhược điểm.</w:t>
            </w:r>
          </w:p>
        </w:tc>
        <w:tc>
          <w:tcPr>
            <w:tcW w:w="992" w:type="dxa"/>
            <w:vAlign w:val="center"/>
          </w:tcPr>
          <w:p w14:paraId="2D6FB4F9" w14:textId="77777777" w:rsidR="007A6F2A" w:rsidRPr="00120B8F" w:rsidRDefault="007A6F2A" w:rsidP="00B423F5">
            <w:pPr>
              <w:pStyle w:val="ListParagraph"/>
              <w:spacing w:before="120"/>
              <w:ind w:left="0"/>
              <w:jc w:val="center"/>
              <w:rPr>
                <w:bCs/>
                <w:i/>
              </w:rPr>
            </w:pPr>
          </w:p>
        </w:tc>
        <w:tc>
          <w:tcPr>
            <w:tcW w:w="1979" w:type="dxa"/>
            <w:vAlign w:val="center"/>
          </w:tcPr>
          <w:p w14:paraId="317E8561"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1BA35B5D" w14:textId="77777777" w:rsidTr="001F6494">
        <w:tc>
          <w:tcPr>
            <w:tcW w:w="1408" w:type="dxa"/>
            <w:vAlign w:val="center"/>
          </w:tcPr>
          <w:p w14:paraId="05392990" w14:textId="77777777" w:rsidR="007A6F2A" w:rsidRPr="00BB066B" w:rsidRDefault="007A6F2A" w:rsidP="00B423F5">
            <w:pPr>
              <w:pStyle w:val="ListParagraph"/>
              <w:spacing w:before="120"/>
              <w:ind w:left="0"/>
              <w:jc w:val="center"/>
              <w:rPr>
                <w:bCs/>
                <w:i/>
                <w:lang w:val="vi-VN"/>
              </w:rPr>
            </w:pPr>
            <w:r>
              <w:rPr>
                <w:bCs/>
                <w:i/>
                <w:lang w:val="vi-VN"/>
              </w:rPr>
              <w:t>2.2.2</w:t>
            </w:r>
          </w:p>
        </w:tc>
        <w:tc>
          <w:tcPr>
            <w:tcW w:w="4683" w:type="dxa"/>
            <w:vAlign w:val="center"/>
          </w:tcPr>
          <w:p w14:paraId="7CFC1AF4"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Kim cương, tính chất của kim cương</w:t>
            </w:r>
          </w:p>
        </w:tc>
        <w:tc>
          <w:tcPr>
            <w:tcW w:w="992" w:type="dxa"/>
            <w:vAlign w:val="center"/>
          </w:tcPr>
          <w:p w14:paraId="6EA2F1D5"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7C24677F"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7F50D5DA" w14:textId="77777777" w:rsidTr="001F6494">
        <w:tc>
          <w:tcPr>
            <w:tcW w:w="1408" w:type="dxa"/>
            <w:vAlign w:val="center"/>
          </w:tcPr>
          <w:p w14:paraId="64F4CBBC" w14:textId="77777777" w:rsidR="007A6F2A" w:rsidRPr="00BB066B" w:rsidRDefault="007A6F2A" w:rsidP="00B423F5">
            <w:pPr>
              <w:pStyle w:val="ListParagraph"/>
              <w:spacing w:before="120"/>
              <w:ind w:left="0"/>
              <w:jc w:val="center"/>
              <w:rPr>
                <w:bCs/>
                <w:i/>
                <w:lang w:val="vi-VN"/>
              </w:rPr>
            </w:pPr>
            <w:r>
              <w:rPr>
                <w:bCs/>
                <w:i/>
                <w:lang w:val="vi-VN"/>
              </w:rPr>
              <w:t>2.2.2.1</w:t>
            </w:r>
          </w:p>
        </w:tc>
        <w:tc>
          <w:tcPr>
            <w:tcW w:w="4683" w:type="dxa"/>
            <w:vAlign w:val="center"/>
          </w:tcPr>
          <w:p w14:paraId="1E38DA0B"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Kim cương.</w:t>
            </w:r>
          </w:p>
        </w:tc>
        <w:tc>
          <w:tcPr>
            <w:tcW w:w="992" w:type="dxa"/>
            <w:vAlign w:val="center"/>
          </w:tcPr>
          <w:p w14:paraId="06119D4F" w14:textId="77777777" w:rsidR="007A6F2A" w:rsidRPr="00074C29" w:rsidRDefault="007A6F2A" w:rsidP="00B423F5">
            <w:pPr>
              <w:pStyle w:val="ListParagraph"/>
              <w:spacing w:before="120"/>
              <w:ind w:left="0"/>
              <w:jc w:val="center"/>
              <w:rPr>
                <w:b/>
                <w:bCs/>
                <w:i/>
              </w:rPr>
            </w:pPr>
          </w:p>
        </w:tc>
        <w:tc>
          <w:tcPr>
            <w:tcW w:w="1979" w:type="dxa"/>
            <w:vAlign w:val="center"/>
          </w:tcPr>
          <w:p w14:paraId="6CCC93D9"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336AE09A" w14:textId="77777777" w:rsidTr="001F6494">
        <w:tc>
          <w:tcPr>
            <w:tcW w:w="1408" w:type="dxa"/>
            <w:vAlign w:val="center"/>
          </w:tcPr>
          <w:p w14:paraId="5B290D4C" w14:textId="77777777" w:rsidR="007A6F2A" w:rsidRPr="00BB066B" w:rsidRDefault="007A6F2A" w:rsidP="00B423F5">
            <w:pPr>
              <w:pStyle w:val="ListParagraph"/>
              <w:spacing w:before="120"/>
              <w:ind w:left="0"/>
              <w:jc w:val="center"/>
              <w:rPr>
                <w:bCs/>
                <w:i/>
                <w:lang w:val="vi-VN"/>
              </w:rPr>
            </w:pPr>
            <w:r>
              <w:rPr>
                <w:bCs/>
                <w:i/>
                <w:lang w:val="vi-VN"/>
              </w:rPr>
              <w:t>2.2.2.2</w:t>
            </w:r>
          </w:p>
        </w:tc>
        <w:tc>
          <w:tcPr>
            <w:tcW w:w="4683" w:type="dxa"/>
            <w:vAlign w:val="center"/>
          </w:tcPr>
          <w:p w14:paraId="50EFF540" w14:textId="77777777" w:rsidR="007A6F2A" w:rsidRPr="00074C29" w:rsidRDefault="007A6F2A" w:rsidP="00B423F5">
            <w:pPr>
              <w:jc w:val="both"/>
              <w:rPr>
                <w:bCs/>
                <w:i/>
                <w:lang w:val="vi-VN"/>
              </w:rPr>
            </w:pPr>
            <w:r w:rsidRPr="00F91C26">
              <w:rPr>
                <w:rFonts w:eastAsia="Arial Unicode MS"/>
                <w:color w:val="000000"/>
                <w:sz w:val="24"/>
                <w:szCs w:val="24"/>
                <w:u w:color="000000"/>
                <w:lang w:val="sv-SE"/>
              </w:rPr>
              <w:t>Các tính chất của kim cương</w:t>
            </w:r>
          </w:p>
        </w:tc>
        <w:tc>
          <w:tcPr>
            <w:tcW w:w="992" w:type="dxa"/>
            <w:vAlign w:val="center"/>
          </w:tcPr>
          <w:p w14:paraId="20A06D85"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459655EB"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62126DFB" w14:textId="77777777" w:rsidTr="001F6494">
        <w:tc>
          <w:tcPr>
            <w:tcW w:w="1408" w:type="dxa"/>
            <w:vAlign w:val="center"/>
          </w:tcPr>
          <w:p w14:paraId="263751AF" w14:textId="77777777" w:rsidR="007A6F2A" w:rsidRPr="00BB066B" w:rsidRDefault="007A6F2A" w:rsidP="00B423F5">
            <w:pPr>
              <w:pStyle w:val="ListParagraph"/>
              <w:spacing w:before="120"/>
              <w:ind w:left="0"/>
              <w:jc w:val="center"/>
              <w:rPr>
                <w:bCs/>
                <w:i/>
                <w:lang w:val="vi-VN"/>
              </w:rPr>
            </w:pPr>
            <w:r>
              <w:rPr>
                <w:bCs/>
                <w:i/>
                <w:lang w:val="vi-VN"/>
              </w:rPr>
              <w:t>2.2.3</w:t>
            </w:r>
          </w:p>
        </w:tc>
        <w:tc>
          <w:tcPr>
            <w:tcW w:w="4683" w:type="dxa"/>
            <w:vAlign w:val="center"/>
          </w:tcPr>
          <w:p w14:paraId="334562F8" w14:textId="77777777" w:rsidR="007A6F2A" w:rsidRPr="00074C29" w:rsidRDefault="007A6F2A" w:rsidP="009C39D1">
            <w:pPr>
              <w:jc w:val="both"/>
              <w:rPr>
                <w:bCs/>
                <w:i/>
                <w:lang w:val="vi-VN"/>
              </w:rPr>
            </w:pPr>
            <w:r w:rsidRPr="00F91C26">
              <w:rPr>
                <w:rFonts w:eastAsia="Arial Unicode MS"/>
                <w:color w:val="000000"/>
                <w:sz w:val="24"/>
                <w:szCs w:val="24"/>
                <w:u w:color="000000"/>
                <w:lang w:val="sv-SE"/>
              </w:rPr>
              <w:t xml:space="preserve">Các loại lưỡi khoan kim cương. </w:t>
            </w:r>
          </w:p>
        </w:tc>
        <w:tc>
          <w:tcPr>
            <w:tcW w:w="992" w:type="dxa"/>
            <w:vAlign w:val="center"/>
          </w:tcPr>
          <w:p w14:paraId="07F28702"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7E321311"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4887BB90" w14:textId="77777777" w:rsidTr="001F6494">
        <w:tc>
          <w:tcPr>
            <w:tcW w:w="1408" w:type="dxa"/>
            <w:vAlign w:val="center"/>
          </w:tcPr>
          <w:p w14:paraId="78122B4B" w14:textId="77777777" w:rsidR="007A6F2A" w:rsidRPr="00BB066B" w:rsidRDefault="007A6F2A" w:rsidP="00BA7C39">
            <w:pPr>
              <w:pStyle w:val="ListParagraph"/>
              <w:spacing w:before="120"/>
              <w:ind w:left="0"/>
              <w:jc w:val="center"/>
              <w:rPr>
                <w:bCs/>
                <w:i/>
                <w:lang w:val="vi-VN"/>
              </w:rPr>
            </w:pPr>
            <w:r>
              <w:rPr>
                <w:bCs/>
                <w:i/>
                <w:lang w:val="vi-VN"/>
              </w:rPr>
              <w:t>2.2.3.1</w:t>
            </w:r>
          </w:p>
        </w:tc>
        <w:tc>
          <w:tcPr>
            <w:tcW w:w="4683" w:type="dxa"/>
            <w:vAlign w:val="center"/>
          </w:tcPr>
          <w:p w14:paraId="6C13D8C6" w14:textId="77777777" w:rsidR="007A6F2A" w:rsidRPr="00074C29" w:rsidRDefault="007A6F2A" w:rsidP="00A923FF">
            <w:pPr>
              <w:jc w:val="both"/>
              <w:rPr>
                <w:bCs/>
                <w:i/>
                <w:lang w:val="vi-VN"/>
              </w:rPr>
            </w:pPr>
            <w:r w:rsidRPr="00F91C26">
              <w:rPr>
                <w:rFonts w:eastAsia="Arial Unicode MS"/>
                <w:color w:val="000000"/>
                <w:sz w:val="24"/>
                <w:szCs w:val="24"/>
                <w:u w:color="000000"/>
                <w:lang w:val="sv-SE"/>
              </w:rPr>
              <w:t>Loại một lớp.</w:t>
            </w:r>
          </w:p>
        </w:tc>
        <w:tc>
          <w:tcPr>
            <w:tcW w:w="992" w:type="dxa"/>
            <w:vAlign w:val="center"/>
          </w:tcPr>
          <w:p w14:paraId="50701FEF" w14:textId="77777777" w:rsidR="007A6F2A" w:rsidRPr="00074C29" w:rsidRDefault="007A6F2A" w:rsidP="00BA7C39">
            <w:pPr>
              <w:pStyle w:val="ListParagraph"/>
              <w:spacing w:before="120"/>
              <w:ind w:left="0"/>
              <w:jc w:val="center"/>
              <w:rPr>
                <w:b/>
                <w:bCs/>
                <w:i/>
              </w:rPr>
            </w:pPr>
          </w:p>
        </w:tc>
        <w:tc>
          <w:tcPr>
            <w:tcW w:w="1979" w:type="dxa"/>
            <w:vAlign w:val="center"/>
          </w:tcPr>
          <w:p w14:paraId="78860556"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2E323D65" w14:textId="77777777" w:rsidTr="001F6494">
        <w:tc>
          <w:tcPr>
            <w:tcW w:w="1408" w:type="dxa"/>
            <w:vAlign w:val="center"/>
          </w:tcPr>
          <w:p w14:paraId="1A335EF4" w14:textId="77777777" w:rsidR="007A6F2A" w:rsidRPr="00BB066B" w:rsidRDefault="007A6F2A" w:rsidP="00B423F5">
            <w:pPr>
              <w:pStyle w:val="ListParagraph"/>
              <w:spacing w:before="120"/>
              <w:ind w:left="0"/>
              <w:jc w:val="center"/>
              <w:rPr>
                <w:bCs/>
                <w:i/>
                <w:lang w:val="vi-VN"/>
              </w:rPr>
            </w:pPr>
            <w:r>
              <w:rPr>
                <w:bCs/>
                <w:i/>
                <w:lang w:val="vi-VN"/>
              </w:rPr>
              <w:t>2.2.3.2</w:t>
            </w:r>
          </w:p>
        </w:tc>
        <w:tc>
          <w:tcPr>
            <w:tcW w:w="4683" w:type="dxa"/>
            <w:vAlign w:val="center"/>
          </w:tcPr>
          <w:p w14:paraId="3FCE6FBC"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Loại thấm nhiễm (Tản đều).</w:t>
            </w:r>
          </w:p>
        </w:tc>
        <w:tc>
          <w:tcPr>
            <w:tcW w:w="992" w:type="dxa"/>
            <w:vAlign w:val="center"/>
          </w:tcPr>
          <w:p w14:paraId="6DA168DE"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64410A3A"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620A2420" w14:textId="77777777" w:rsidTr="001F6494">
        <w:tc>
          <w:tcPr>
            <w:tcW w:w="1408" w:type="dxa"/>
            <w:vAlign w:val="center"/>
          </w:tcPr>
          <w:p w14:paraId="586A1BDD" w14:textId="77777777" w:rsidR="007A6F2A" w:rsidRPr="00BB066B" w:rsidRDefault="007A6F2A" w:rsidP="00B423F5">
            <w:pPr>
              <w:pStyle w:val="ListParagraph"/>
              <w:spacing w:before="120"/>
              <w:ind w:left="0"/>
              <w:jc w:val="center"/>
              <w:rPr>
                <w:bCs/>
                <w:i/>
                <w:lang w:val="vi-VN"/>
              </w:rPr>
            </w:pPr>
            <w:r>
              <w:rPr>
                <w:bCs/>
                <w:i/>
                <w:lang w:val="vi-VN"/>
              </w:rPr>
              <w:t>2.2.3.3</w:t>
            </w:r>
          </w:p>
        </w:tc>
        <w:tc>
          <w:tcPr>
            <w:tcW w:w="4683" w:type="dxa"/>
            <w:vAlign w:val="center"/>
          </w:tcPr>
          <w:p w14:paraId="79BBD4C2" w14:textId="77777777" w:rsidR="007A6F2A" w:rsidRPr="00074C29" w:rsidRDefault="007A6F2A" w:rsidP="00B423F5">
            <w:pPr>
              <w:jc w:val="both"/>
              <w:rPr>
                <w:bCs/>
                <w:i/>
              </w:rPr>
            </w:pPr>
            <w:r w:rsidRPr="00F91C26">
              <w:rPr>
                <w:rFonts w:eastAsia="Arial Unicode MS"/>
                <w:color w:val="000000"/>
                <w:sz w:val="24"/>
                <w:szCs w:val="24"/>
                <w:u w:color="000000"/>
                <w:lang w:val="sv-SE"/>
              </w:rPr>
              <w:t>Choòng khoan kim cương.</w:t>
            </w:r>
          </w:p>
        </w:tc>
        <w:tc>
          <w:tcPr>
            <w:tcW w:w="992" w:type="dxa"/>
            <w:vAlign w:val="center"/>
          </w:tcPr>
          <w:p w14:paraId="35DE10C3" w14:textId="77777777" w:rsidR="007A6F2A" w:rsidRPr="00074C29" w:rsidRDefault="007A6F2A" w:rsidP="00B423F5">
            <w:pPr>
              <w:pStyle w:val="ListParagraph"/>
              <w:spacing w:before="120"/>
              <w:ind w:left="0"/>
              <w:jc w:val="center"/>
              <w:rPr>
                <w:b/>
                <w:bCs/>
                <w:i/>
              </w:rPr>
            </w:pPr>
          </w:p>
        </w:tc>
        <w:tc>
          <w:tcPr>
            <w:tcW w:w="1979" w:type="dxa"/>
            <w:vAlign w:val="center"/>
          </w:tcPr>
          <w:p w14:paraId="2335CD1A"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9515EC1" w14:textId="77777777" w:rsidTr="001F6494">
        <w:tc>
          <w:tcPr>
            <w:tcW w:w="1408" w:type="dxa"/>
            <w:vAlign w:val="center"/>
          </w:tcPr>
          <w:p w14:paraId="3A18DCFB" w14:textId="77777777" w:rsidR="007A6F2A" w:rsidRPr="00074C29" w:rsidRDefault="007A6F2A" w:rsidP="00B423F5">
            <w:pPr>
              <w:pStyle w:val="ListParagraph"/>
              <w:spacing w:before="120"/>
              <w:ind w:left="0"/>
              <w:jc w:val="center"/>
              <w:rPr>
                <w:bCs/>
                <w:i/>
              </w:rPr>
            </w:pPr>
          </w:p>
        </w:tc>
        <w:tc>
          <w:tcPr>
            <w:tcW w:w="4683" w:type="dxa"/>
            <w:vAlign w:val="center"/>
          </w:tcPr>
          <w:p w14:paraId="66E25E9A" w14:textId="77777777" w:rsidR="007A6F2A" w:rsidRPr="00074C29" w:rsidRDefault="007A6F2A" w:rsidP="00B423F5">
            <w:pPr>
              <w:jc w:val="both"/>
              <w:rPr>
                <w:bCs/>
                <w:i/>
              </w:rPr>
            </w:pPr>
            <w:r w:rsidRPr="00F91C26">
              <w:rPr>
                <w:rFonts w:eastAsia="Arial Unicode MS"/>
                <w:color w:val="000000"/>
                <w:sz w:val="24"/>
                <w:szCs w:val="24"/>
                <w:u w:color="000000"/>
                <w:lang w:val="sv-SE"/>
              </w:rPr>
              <w:t>Choòng lấy mẫu;</w:t>
            </w:r>
          </w:p>
        </w:tc>
        <w:tc>
          <w:tcPr>
            <w:tcW w:w="992" w:type="dxa"/>
            <w:vAlign w:val="center"/>
          </w:tcPr>
          <w:p w14:paraId="1554167C" w14:textId="77777777" w:rsidR="007A6F2A" w:rsidRPr="00074C29" w:rsidRDefault="007A6F2A" w:rsidP="00B423F5">
            <w:pPr>
              <w:pStyle w:val="ListParagraph"/>
              <w:spacing w:before="120"/>
              <w:ind w:left="0"/>
              <w:jc w:val="center"/>
              <w:rPr>
                <w:b/>
                <w:bCs/>
                <w:i/>
              </w:rPr>
            </w:pPr>
          </w:p>
        </w:tc>
        <w:tc>
          <w:tcPr>
            <w:tcW w:w="1979" w:type="dxa"/>
            <w:vAlign w:val="center"/>
          </w:tcPr>
          <w:p w14:paraId="55EF5309"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2FA53C1F" w14:textId="77777777" w:rsidTr="001F6494">
        <w:tc>
          <w:tcPr>
            <w:tcW w:w="1408" w:type="dxa"/>
            <w:vAlign w:val="center"/>
          </w:tcPr>
          <w:p w14:paraId="21ACEDD4" w14:textId="77777777" w:rsidR="007A6F2A" w:rsidRPr="00074C29" w:rsidRDefault="007A6F2A" w:rsidP="00B423F5">
            <w:pPr>
              <w:pStyle w:val="ListParagraph"/>
              <w:spacing w:before="120"/>
              <w:ind w:left="0"/>
              <w:jc w:val="center"/>
              <w:rPr>
                <w:bCs/>
                <w:i/>
              </w:rPr>
            </w:pPr>
          </w:p>
        </w:tc>
        <w:tc>
          <w:tcPr>
            <w:tcW w:w="4683" w:type="dxa"/>
            <w:vAlign w:val="center"/>
          </w:tcPr>
          <w:p w14:paraId="022C9E15" w14:textId="77777777" w:rsidR="007A6F2A" w:rsidRPr="00074C29" w:rsidRDefault="007A6F2A" w:rsidP="00B423F5">
            <w:pPr>
              <w:jc w:val="both"/>
              <w:rPr>
                <w:bCs/>
                <w:i/>
              </w:rPr>
            </w:pPr>
            <w:r w:rsidRPr="00F91C26">
              <w:rPr>
                <w:rFonts w:eastAsia="Arial Unicode MS"/>
                <w:color w:val="000000"/>
                <w:sz w:val="24"/>
                <w:szCs w:val="24"/>
                <w:u w:color="000000"/>
                <w:lang w:val="sv-SE"/>
              </w:rPr>
              <w:t>Choòng phá mẫu.</w:t>
            </w:r>
          </w:p>
        </w:tc>
        <w:tc>
          <w:tcPr>
            <w:tcW w:w="992" w:type="dxa"/>
            <w:vAlign w:val="center"/>
          </w:tcPr>
          <w:p w14:paraId="04B94AB9" w14:textId="77777777" w:rsidR="007A6F2A" w:rsidRPr="00074C29" w:rsidRDefault="007A6F2A" w:rsidP="00B423F5">
            <w:pPr>
              <w:pStyle w:val="ListParagraph"/>
              <w:spacing w:before="120"/>
              <w:ind w:left="0"/>
              <w:jc w:val="center"/>
              <w:rPr>
                <w:b/>
                <w:bCs/>
                <w:i/>
              </w:rPr>
            </w:pPr>
          </w:p>
        </w:tc>
        <w:tc>
          <w:tcPr>
            <w:tcW w:w="1979" w:type="dxa"/>
            <w:vAlign w:val="center"/>
          </w:tcPr>
          <w:p w14:paraId="53744C70"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2FF8EFBF" w14:textId="77777777" w:rsidTr="001F6494">
        <w:tc>
          <w:tcPr>
            <w:tcW w:w="1408" w:type="dxa"/>
            <w:vAlign w:val="center"/>
          </w:tcPr>
          <w:p w14:paraId="71003AD7" w14:textId="77777777" w:rsidR="007A6F2A" w:rsidRPr="00BB066B" w:rsidRDefault="007A6F2A" w:rsidP="00B423F5">
            <w:pPr>
              <w:pStyle w:val="ListParagraph"/>
              <w:spacing w:before="120"/>
              <w:ind w:left="0"/>
              <w:jc w:val="center"/>
              <w:rPr>
                <w:bCs/>
                <w:i/>
                <w:lang w:val="vi-VN"/>
              </w:rPr>
            </w:pPr>
            <w:r>
              <w:rPr>
                <w:bCs/>
                <w:i/>
                <w:lang w:val="vi-VN"/>
              </w:rPr>
              <w:t>2.2.4</w:t>
            </w:r>
          </w:p>
        </w:tc>
        <w:tc>
          <w:tcPr>
            <w:tcW w:w="4683" w:type="dxa"/>
            <w:vAlign w:val="center"/>
          </w:tcPr>
          <w:p w14:paraId="30DE322F"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Chế độ khoan kim cương</w:t>
            </w:r>
          </w:p>
        </w:tc>
        <w:tc>
          <w:tcPr>
            <w:tcW w:w="992" w:type="dxa"/>
            <w:vAlign w:val="center"/>
          </w:tcPr>
          <w:p w14:paraId="5737F416"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189BE6FB"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337E3406" w14:textId="77777777" w:rsidTr="001F6494">
        <w:tc>
          <w:tcPr>
            <w:tcW w:w="1408" w:type="dxa"/>
            <w:vAlign w:val="center"/>
          </w:tcPr>
          <w:p w14:paraId="7C122D94" w14:textId="77777777" w:rsidR="007A6F2A" w:rsidRPr="00BB066B" w:rsidRDefault="007A6F2A" w:rsidP="00B423F5">
            <w:pPr>
              <w:pStyle w:val="ListParagraph"/>
              <w:spacing w:before="120"/>
              <w:ind w:left="0"/>
              <w:jc w:val="center"/>
              <w:rPr>
                <w:bCs/>
                <w:i/>
                <w:lang w:val="vi-VN"/>
              </w:rPr>
            </w:pPr>
            <w:r>
              <w:rPr>
                <w:bCs/>
                <w:i/>
                <w:lang w:val="vi-VN"/>
              </w:rPr>
              <w:t>2.2.4.1</w:t>
            </w:r>
          </w:p>
        </w:tc>
        <w:tc>
          <w:tcPr>
            <w:tcW w:w="4683" w:type="dxa"/>
            <w:vAlign w:val="center"/>
          </w:tcPr>
          <w:p w14:paraId="606B73A3" w14:textId="77777777" w:rsidR="007A6F2A" w:rsidRPr="00074C29" w:rsidRDefault="007A6F2A" w:rsidP="00B423F5">
            <w:pPr>
              <w:jc w:val="both"/>
              <w:rPr>
                <w:bCs/>
                <w:i/>
              </w:rPr>
            </w:pPr>
            <w:r w:rsidRPr="00F91C26">
              <w:rPr>
                <w:rFonts w:eastAsia="Arial Unicode MS"/>
                <w:color w:val="000000"/>
                <w:sz w:val="24"/>
                <w:szCs w:val="24"/>
                <w:u w:color="000000"/>
                <w:lang w:val="sv-SE"/>
              </w:rPr>
              <w:t>Tải trọng chiều trục.</w:t>
            </w:r>
          </w:p>
        </w:tc>
        <w:tc>
          <w:tcPr>
            <w:tcW w:w="992" w:type="dxa"/>
            <w:vAlign w:val="center"/>
          </w:tcPr>
          <w:p w14:paraId="15400B36" w14:textId="77777777" w:rsidR="007A6F2A" w:rsidRPr="00074C29" w:rsidRDefault="007A6F2A" w:rsidP="00B423F5">
            <w:pPr>
              <w:pStyle w:val="ListParagraph"/>
              <w:spacing w:before="120"/>
              <w:ind w:left="0"/>
              <w:jc w:val="center"/>
              <w:rPr>
                <w:b/>
                <w:bCs/>
                <w:i/>
              </w:rPr>
            </w:pPr>
          </w:p>
        </w:tc>
        <w:tc>
          <w:tcPr>
            <w:tcW w:w="1979" w:type="dxa"/>
            <w:vAlign w:val="center"/>
          </w:tcPr>
          <w:p w14:paraId="54FAC5AC"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7D33FB8C" w14:textId="77777777" w:rsidTr="001F6494">
        <w:tc>
          <w:tcPr>
            <w:tcW w:w="1408" w:type="dxa"/>
            <w:vAlign w:val="center"/>
          </w:tcPr>
          <w:p w14:paraId="0B9E8A2C" w14:textId="77777777" w:rsidR="007A6F2A" w:rsidRPr="00BB066B" w:rsidRDefault="007A6F2A" w:rsidP="00B423F5">
            <w:pPr>
              <w:pStyle w:val="ListParagraph"/>
              <w:spacing w:before="120"/>
              <w:ind w:left="0"/>
              <w:jc w:val="center"/>
              <w:rPr>
                <w:bCs/>
                <w:i/>
                <w:lang w:val="vi-VN"/>
              </w:rPr>
            </w:pPr>
            <w:r>
              <w:rPr>
                <w:bCs/>
                <w:i/>
                <w:lang w:val="vi-VN"/>
              </w:rPr>
              <w:t>2.2.4.2</w:t>
            </w:r>
          </w:p>
        </w:tc>
        <w:tc>
          <w:tcPr>
            <w:tcW w:w="4683" w:type="dxa"/>
            <w:vAlign w:val="center"/>
          </w:tcPr>
          <w:p w14:paraId="5C27721B"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Số vòng quay của bộ dụng cụ khoan.</w:t>
            </w:r>
          </w:p>
        </w:tc>
        <w:tc>
          <w:tcPr>
            <w:tcW w:w="992" w:type="dxa"/>
            <w:vAlign w:val="center"/>
          </w:tcPr>
          <w:p w14:paraId="70515185" w14:textId="77777777" w:rsidR="007A6F2A" w:rsidRPr="000850D2" w:rsidRDefault="001F6494" w:rsidP="00B423F5">
            <w:pPr>
              <w:pStyle w:val="ListParagraph"/>
              <w:spacing w:before="120"/>
              <w:ind w:left="0"/>
              <w:jc w:val="center"/>
              <w:rPr>
                <w:b/>
                <w:bCs/>
                <w:i/>
                <w:lang w:val="vi-VN"/>
              </w:rPr>
            </w:pPr>
            <w:r w:rsidRPr="000850D2">
              <w:rPr>
                <w:b/>
                <w:bCs/>
                <w:i/>
                <w:lang w:val="vi-VN"/>
              </w:rPr>
              <w:t xml:space="preserve"> </w:t>
            </w:r>
          </w:p>
        </w:tc>
        <w:tc>
          <w:tcPr>
            <w:tcW w:w="1979" w:type="dxa"/>
            <w:vAlign w:val="center"/>
          </w:tcPr>
          <w:p w14:paraId="7AB141BD"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3810FD52" w14:textId="77777777" w:rsidTr="001F6494">
        <w:tc>
          <w:tcPr>
            <w:tcW w:w="1408" w:type="dxa"/>
            <w:vAlign w:val="center"/>
          </w:tcPr>
          <w:p w14:paraId="4E462EDB" w14:textId="77777777" w:rsidR="007A6F2A" w:rsidRPr="00BB066B" w:rsidRDefault="007A6F2A" w:rsidP="00B423F5">
            <w:pPr>
              <w:pStyle w:val="ListParagraph"/>
              <w:spacing w:before="120"/>
              <w:ind w:left="0"/>
              <w:jc w:val="center"/>
              <w:rPr>
                <w:bCs/>
                <w:i/>
                <w:lang w:val="vi-VN"/>
              </w:rPr>
            </w:pPr>
            <w:r>
              <w:rPr>
                <w:bCs/>
                <w:i/>
                <w:lang w:val="vi-VN"/>
              </w:rPr>
              <w:t>2.2.4.3</w:t>
            </w:r>
          </w:p>
        </w:tc>
        <w:tc>
          <w:tcPr>
            <w:tcW w:w="4683" w:type="dxa"/>
            <w:vAlign w:val="center"/>
          </w:tcPr>
          <w:p w14:paraId="75807148" w14:textId="77777777" w:rsidR="007A6F2A" w:rsidRPr="00074C29" w:rsidRDefault="007A6F2A" w:rsidP="00B423F5">
            <w:pPr>
              <w:jc w:val="both"/>
              <w:rPr>
                <w:bCs/>
                <w:i/>
              </w:rPr>
            </w:pPr>
            <w:r w:rsidRPr="00F91C26">
              <w:rPr>
                <w:rFonts w:eastAsia="Arial Unicode MS"/>
                <w:color w:val="000000"/>
                <w:sz w:val="24"/>
                <w:szCs w:val="24"/>
                <w:u w:color="000000"/>
                <w:lang w:val="sv-SE"/>
              </w:rPr>
              <w:t>Lưu lượng nước rửa.</w:t>
            </w:r>
          </w:p>
        </w:tc>
        <w:tc>
          <w:tcPr>
            <w:tcW w:w="992" w:type="dxa"/>
            <w:vAlign w:val="center"/>
          </w:tcPr>
          <w:p w14:paraId="5B86BC4F" w14:textId="77777777" w:rsidR="007A6F2A" w:rsidRPr="00074C29" w:rsidRDefault="007A6F2A" w:rsidP="00B423F5">
            <w:pPr>
              <w:pStyle w:val="ListParagraph"/>
              <w:spacing w:before="120"/>
              <w:ind w:left="0"/>
              <w:jc w:val="center"/>
              <w:rPr>
                <w:b/>
                <w:bCs/>
                <w:i/>
              </w:rPr>
            </w:pPr>
          </w:p>
        </w:tc>
        <w:tc>
          <w:tcPr>
            <w:tcW w:w="1979" w:type="dxa"/>
            <w:vAlign w:val="center"/>
          </w:tcPr>
          <w:p w14:paraId="5AF304EE"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7F83EE7B" w14:textId="77777777" w:rsidTr="001F6494">
        <w:tc>
          <w:tcPr>
            <w:tcW w:w="1408" w:type="dxa"/>
            <w:vAlign w:val="center"/>
          </w:tcPr>
          <w:p w14:paraId="7ED30AFA" w14:textId="77777777" w:rsidR="007A6F2A" w:rsidRPr="00BB066B" w:rsidRDefault="007A6F2A" w:rsidP="00B423F5">
            <w:pPr>
              <w:pStyle w:val="ListParagraph"/>
              <w:spacing w:before="120"/>
              <w:ind w:left="0"/>
              <w:jc w:val="center"/>
              <w:rPr>
                <w:bCs/>
                <w:i/>
                <w:lang w:val="vi-VN"/>
              </w:rPr>
            </w:pPr>
            <w:r>
              <w:rPr>
                <w:bCs/>
                <w:i/>
                <w:lang w:val="vi-VN"/>
              </w:rPr>
              <w:t>2.2.5</w:t>
            </w:r>
          </w:p>
        </w:tc>
        <w:tc>
          <w:tcPr>
            <w:tcW w:w="4683" w:type="dxa"/>
            <w:vAlign w:val="center"/>
          </w:tcPr>
          <w:p w14:paraId="01591102"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Những chú ý khi khoan kim cương.</w:t>
            </w:r>
          </w:p>
        </w:tc>
        <w:tc>
          <w:tcPr>
            <w:tcW w:w="992" w:type="dxa"/>
            <w:vAlign w:val="center"/>
          </w:tcPr>
          <w:p w14:paraId="50EE3AB0"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5E4E5E49"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7ADCD1B7" w14:textId="77777777" w:rsidTr="001F6494">
        <w:tc>
          <w:tcPr>
            <w:tcW w:w="1408" w:type="dxa"/>
            <w:vAlign w:val="center"/>
          </w:tcPr>
          <w:p w14:paraId="0360EE55" w14:textId="77777777" w:rsidR="007A6F2A" w:rsidRPr="00BB066B" w:rsidRDefault="007A6F2A" w:rsidP="00B423F5">
            <w:pPr>
              <w:pStyle w:val="ListParagraph"/>
              <w:spacing w:before="120"/>
              <w:ind w:left="0"/>
              <w:jc w:val="center"/>
              <w:rPr>
                <w:bCs/>
                <w:i/>
                <w:lang w:val="vi-VN"/>
              </w:rPr>
            </w:pPr>
            <w:r>
              <w:rPr>
                <w:bCs/>
                <w:i/>
                <w:lang w:val="vi-VN"/>
              </w:rPr>
              <w:t>2.3</w:t>
            </w:r>
          </w:p>
        </w:tc>
        <w:tc>
          <w:tcPr>
            <w:tcW w:w="4683" w:type="dxa"/>
            <w:vAlign w:val="center"/>
          </w:tcPr>
          <w:p w14:paraId="38A3D9EB" w14:textId="77777777" w:rsidR="007A6F2A" w:rsidRPr="00074C29" w:rsidRDefault="007A6F2A" w:rsidP="00B423F5">
            <w:pPr>
              <w:jc w:val="both"/>
              <w:rPr>
                <w:bCs/>
                <w:i/>
              </w:rPr>
            </w:pPr>
            <w:r w:rsidRPr="004B27B5">
              <w:rPr>
                <w:rFonts w:eastAsia="Arial Unicode MS"/>
                <w:color w:val="000000"/>
                <w:sz w:val="24"/>
                <w:szCs w:val="24"/>
                <w:u w:color="000000"/>
                <w:lang w:val="sv-SE"/>
              </w:rPr>
              <w:t>Khoan phá toàn đáy</w:t>
            </w:r>
          </w:p>
        </w:tc>
        <w:tc>
          <w:tcPr>
            <w:tcW w:w="992" w:type="dxa"/>
            <w:vAlign w:val="center"/>
          </w:tcPr>
          <w:p w14:paraId="00EBD834" w14:textId="77777777" w:rsidR="007A6F2A" w:rsidRPr="001F6494" w:rsidRDefault="001F6494" w:rsidP="00B423F5">
            <w:pPr>
              <w:pStyle w:val="ListParagraph"/>
              <w:spacing w:before="120"/>
              <w:ind w:left="0"/>
              <w:jc w:val="center"/>
              <w:rPr>
                <w:b/>
                <w:bCs/>
                <w:i/>
              </w:rPr>
            </w:pPr>
            <w:r>
              <w:rPr>
                <w:b/>
                <w:bCs/>
                <w:i/>
              </w:rPr>
              <w:t xml:space="preserve"> </w:t>
            </w:r>
          </w:p>
        </w:tc>
        <w:tc>
          <w:tcPr>
            <w:tcW w:w="1979" w:type="dxa"/>
            <w:vAlign w:val="center"/>
          </w:tcPr>
          <w:p w14:paraId="72D1EF78"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25EF483F" w14:textId="77777777" w:rsidTr="001F6494">
        <w:tc>
          <w:tcPr>
            <w:tcW w:w="1408" w:type="dxa"/>
            <w:vAlign w:val="center"/>
          </w:tcPr>
          <w:p w14:paraId="04666048" w14:textId="77777777" w:rsidR="007A6F2A" w:rsidRPr="00BB066B" w:rsidRDefault="007A6F2A" w:rsidP="00B423F5">
            <w:pPr>
              <w:pStyle w:val="ListParagraph"/>
              <w:spacing w:before="120"/>
              <w:ind w:left="0"/>
              <w:jc w:val="center"/>
              <w:rPr>
                <w:bCs/>
                <w:i/>
                <w:lang w:val="vi-VN"/>
              </w:rPr>
            </w:pPr>
            <w:r>
              <w:rPr>
                <w:bCs/>
                <w:i/>
                <w:lang w:val="vi-VN"/>
              </w:rPr>
              <w:t>2.3.1</w:t>
            </w:r>
          </w:p>
        </w:tc>
        <w:tc>
          <w:tcPr>
            <w:tcW w:w="4683" w:type="dxa"/>
            <w:vAlign w:val="center"/>
          </w:tcPr>
          <w:p w14:paraId="668854F0"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Đặc điểm khoan phá toàn đáy</w:t>
            </w:r>
          </w:p>
        </w:tc>
        <w:tc>
          <w:tcPr>
            <w:tcW w:w="992" w:type="dxa"/>
            <w:vAlign w:val="center"/>
          </w:tcPr>
          <w:p w14:paraId="172F7087"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11FCAFC1"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1A0836C3" w14:textId="77777777" w:rsidTr="001F6494">
        <w:tc>
          <w:tcPr>
            <w:tcW w:w="1408" w:type="dxa"/>
            <w:vAlign w:val="center"/>
          </w:tcPr>
          <w:p w14:paraId="67B35726" w14:textId="77777777" w:rsidR="007A6F2A" w:rsidRPr="00BB066B" w:rsidRDefault="007A6F2A" w:rsidP="00B423F5">
            <w:pPr>
              <w:pStyle w:val="ListParagraph"/>
              <w:spacing w:before="120"/>
              <w:ind w:left="0"/>
              <w:jc w:val="center"/>
              <w:rPr>
                <w:bCs/>
                <w:i/>
                <w:lang w:val="vi-VN"/>
              </w:rPr>
            </w:pPr>
            <w:r>
              <w:rPr>
                <w:bCs/>
                <w:i/>
                <w:lang w:val="vi-VN"/>
              </w:rPr>
              <w:t>2.3.2</w:t>
            </w:r>
          </w:p>
        </w:tc>
        <w:tc>
          <w:tcPr>
            <w:tcW w:w="4683" w:type="dxa"/>
            <w:vAlign w:val="center"/>
          </w:tcPr>
          <w:p w14:paraId="66234AD5"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Thiết bị, dụng cụ khoan phá toàn đáy.</w:t>
            </w:r>
          </w:p>
        </w:tc>
        <w:tc>
          <w:tcPr>
            <w:tcW w:w="992" w:type="dxa"/>
            <w:vAlign w:val="center"/>
          </w:tcPr>
          <w:p w14:paraId="72FABB25"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17EA7E9E"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3463DA9F" w14:textId="77777777" w:rsidTr="001F6494">
        <w:tc>
          <w:tcPr>
            <w:tcW w:w="1408" w:type="dxa"/>
            <w:vAlign w:val="center"/>
          </w:tcPr>
          <w:p w14:paraId="482995A1" w14:textId="77777777" w:rsidR="007A6F2A" w:rsidRPr="00BB066B" w:rsidRDefault="007A6F2A" w:rsidP="00B423F5">
            <w:pPr>
              <w:pStyle w:val="ListParagraph"/>
              <w:spacing w:before="120"/>
              <w:ind w:left="0"/>
              <w:jc w:val="center"/>
              <w:rPr>
                <w:bCs/>
                <w:i/>
                <w:lang w:val="vi-VN"/>
              </w:rPr>
            </w:pPr>
            <w:r>
              <w:rPr>
                <w:bCs/>
                <w:i/>
                <w:lang w:val="vi-VN"/>
              </w:rPr>
              <w:t>2.3.3</w:t>
            </w:r>
          </w:p>
        </w:tc>
        <w:tc>
          <w:tcPr>
            <w:tcW w:w="4683" w:type="dxa"/>
            <w:vAlign w:val="center"/>
          </w:tcPr>
          <w:p w14:paraId="7E5E2391"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Chế độ khoan phá toàn đáy</w:t>
            </w:r>
          </w:p>
        </w:tc>
        <w:tc>
          <w:tcPr>
            <w:tcW w:w="992" w:type="dxa"/>
            <w:vAlign w:val="center"/>
          </w:tcPr>
          <w:p w14:paraId="7C8768F5" w14:textId="77777777" w:rsidR="007A6F2A" w:rsidRPr="000850D2" w:rsidRDefault="007A6F2A" w:rsidP="00B423F5">
            <w:pPr>
              <w:pStyle w:val="ListParagraph"/>
              <w:spacing w:before="120"/>
              <w:ind w:left="0"/>
              <w:jc w:val="center"/>
              <w:rPr>
                <w:b/>
                <w:bCs/>
                <w:i/>
                <w:lang w:val="vi-VN"/>
              </w:rPr>
            </w:pPr>
          </w:p>
        </w:tc>
        <w:tc>
          <w:tcPr>
            <w:tcW w:w="1979" w:type="dxa"/>
            <w:vAlign w:val="center"/>
          </w:tcPr>
          <w:p w14:paraId="71D285CC"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1DFB8039" w14:textId="77777777" w:rsidTr="001F6494">
        <w:tc>
          <w:tcPr>
            <w:tcW w:w="1408" w:type="dxa"/>
            <w:vAlign w:val="center"/>
          </w:tcPr>
          <w:p w14:paraId="75C6D4CF" w14:textId="77777777" w:rsidR="007A6F2A" w:rsidRPr="00BB066B" w:rsidRDefault="007A6F2A" w:rsidP="00B423F5">
            <w:pPr>
              <w:pStyle w:val="ListParagraph"/>
              <w:spacing w:before="120"/>
              <w:ind w:left="0"/>
              <w:jc w:val="center"/>
              <w:rPr>
                <w:bCs/>
                <w:i/>
                <w:lang w:val="vi-VN"/>
              </w:rPr>
            </w:pPr>
            <w:r>
              <w:rPr>
                <w:bCs/>
                <w:i/>
                <w:lang w:val="vi-VN"/>
              </w:rPr>
              <w:t>2.3.3.1</w:t>
            </w:r>
          </w:p>
        </w:tc>
        <w:tc>
          <w:tcPr>
            <w:tcW w:w="4683" w:type="dxa"/>
            <w:vAlign w:val="center"/>
          </w:tcPr>
          <w:p w14:paraId="67DEFB3D" w14:textId="77777777" w:rsidR="007A6F2A" w:rsidRPr="00074C29" w:rsidRDefault="007A6F2A" w:rsidP="00B423F5">
            <w:pPr>
              <w:jc w:val="both"/>
              <w:rPr>
                <w:bCs/>
                <w:i/>
              </w:rPr>
            </w:pPr>
            <w:r w:rsidRPr="00F91C26">
              <w:rPr>
                <w:rFonts w:eastAsia="Arial Unicode MS"/>
                <w:color w:val="000000"/>
                <w:sz w:val="24"/>
                <w:szCs w:val="24"/>
                <w:u w:color="000000"/>
                <w:lang w:val="sv-SE"/>
              </w:rPr>
              <w:t>Tải trọng chiều trục.</w:t>
            </w:r>
          </w:p>
        </w:tc>
        <w:tc>
          <w:tcPr>
            <w:tcW w:w="992" w:type="dxa"/>
            <w:vAlign w:val="center"/>
          </w:tcPr>
          <w:p w14:paraId="70593EAE" w14:textId="77777777" w:rsidR="007A6F2A" w:rsidRPr="00120B8F" w:rsidRDefault="007A6F2A" w:rsidP="00B423F5">
            <w:pPr>
              <w:pStyle w:val="ListParagraph"/>
              <w:spacing w:before="120"/>
              <w:ind w:left="0"/>
              <w:jc w:val="center"/>
              <w:rPr>
                <w:bCs/>
                <w:i/>
              </w:rPr>
            </w:pPr>
          </w:p>
        </w:tc>
        <w:tc>
          <w:tcPr>
            <w:tcW w:w="1979" w:type="dxa"/>
            <w:vAlign w:val="center"/>
          </w:tcPr>
          <w:p w14:paraId="2AC68C27"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963CE12" w14:textId="77777777" w:rsidTr="001F6494">
        <w:tc>
          <w:tcPr>
            <w:tcW w:w="1408" w:type="dxa"/>
            <w:vAlign w:val="center"/>
          </w:tcPr>
          <w:p w14:paraId="5472CC32" w14:textId="77777777" w:rsidR="007A6F2A" w:rsidRPr="00BB066B" w:rsidRDefault="007A6F2A" w:rsidP="00B423F5">
            <w:pPr>
              <w:pStyle w:val="ListParagraph"/>
              <w:spacing w:before="120"/>
              <w:ind w:left="0"/>
              <w:jc w:val="center"/>
              <w:rPr>
                <w:bCs/>
                <w:i/>
                <w:lang w:val="vi-VN"/>
              </w:rPr>
            </w:pPr>
            <w:r>
              <w:rPr>
                <w:bCs/>
                <w:i/>
                <w:lang w:val="vi-VN"/>
              </w:rPr>
              <w:t>2.3.3.2</w:t>
            </w:r>
          </w:p>
        </w:tc>
        <w:tc>
          <w:tcPr>
            <w:tcW w:w="4683" w:type="dxa"/>
            <w:vAlign w:val="center"/>
          </w:tcPr>
          <w:p w14:paraId="53106A90"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Số vòng quay của bộ dụng cụ khoan.</w:t>
            </w:r>
          </w:p>
        </w:tc>
        <w:tc>
          <w:tcPr>
            <w:tcW w:w="992" w:type="dxa"/>
            <w:vAlign w:val="center"/>
          </w:tcPr>
          <w:p w14:paraId="37D4EC55" w14:textId="77777777" w:rsidR="007A6F2A" w:rsidRPr="000850D2" w:rsidRDefault="007A6F2A" w:rsidP="00B423F5">
            <w:pPr>
              <w:pStyle w:val="ListParagraph"/>
              <w:spacing w:before="120"/>
              <w:ind w:left="0"/>
              <w:jc w:val="center"/>
              <w:rPr>
                <w:bCs/>
                <w:i/>
                <w:lang w:val="vi-VN"/>
              </w:rPr>
            </w:pPr>
          </w:p>
        </w:tc>
        <w:tc>
          <w:tcPr>
            <w:tcW w:w="1979" w:type="dxa"/>
            <w:vAlign w:val="center"/>
          </w:tcPr>
          <w:p w14:paraId="7E7B406F"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10262545" w14:textId="77777777" w:rsidTr="001F6494">
        <w:tc>
          <w:tcPr>
            <w:tcW w:w="1408" w:type="dxa"/>
            <w:vAlign w:val="center"/>
          </w:tcPr>
          <w:p w14:paraId="64E56A2B" w14:textId="77777777" w:rsidR="007A6F2A" w:rsidRPr="00BB066B" w:rsidRDefault="007A6F2A" w:rsidP="00B423F5">
            <w:pPr>
              <w:pStyle w:val="ListParagraph"/>
              <w:spacing w:before="120"/>
              <w:ind w:left="0"/>
              <w:jc w:val="center"/>
              <w:rPr>
                <w:bCs/>
                <w:i/>
                <w:lang w:val="vi-VN"/>
              </w:rPr>
            </w:pPr>
            <w:r>
              <w:rPr>
                <w:bCs/>
                <w:i/>
                <w:lang w:val="vi-VN"/>
              </w:rPr>
              <w:t>2.3.3.3</w:t>
            </w:r>
          </w:p>
        </w:tc>
        <w:tc>
          <w:tcPr>
            <w:tcW w:w="4683" w:type="dxa"/>
            <w:vAlign w:val="center"/>
          </w:tcPr>
          <w:p w14:paraId="5026E776" w14:textId="77777777" w:rsidR="007A6F2A" w:rsidRPr="00074C29" w:rsidRDefault="007A6F2A" w:rsidP="00B423F5">
            <w:pPr>
              <w:jc w:val="both"/>
              <w:rPr>
                <w:bCs/>
                <w:i/>
              </w:rPr>
            </w:pPr>
            <w:r w:rsidRPr="00F91C26">
              <w:rPr>
                <w:rFonts w:eastAsia="Arial Unicode MS"/>
                <w:color w:val="000000"/>
                <w:sz w:val="24"/>
                <w:szCs w:val="24"/>
                <w:u w:color="000000"/>
                <w:lang w:val="sv-SE"/>
              </w:rPr>
              <w:t>Lưu lượng nước rửa.</w:t>
            </w:r>
          </w:p>
        </w:tc>
        <w:tc>
          <w:tcPr>
            <w:tcW w:w="992" w:type="dxa"/>
            <w:vAlign w:val="center"/>
          </w:tcPr>
          <w:p w14:paraId="7F8A6CA9" w14:textId="77777777" w:rsidR="007A6F2A" w:rsidRPr="00120B8F" w:rsidRDefault="007A6F2A" w:rsidP="00B423F5">
            <w:pPr>
              <w:pStyle w:val="ListParagraph"/>
              <w:spacing w:before="120"/>
              <w:ind w:left="0"/>
              <w:jc w:val="center"/>
              <w:rPr>
                <w:bCs/>
                <w:i/>
              </w:rPr>
            </w:pPr>
          </w:p>
        </w:tc>
        <w:tc>
          <w:tcPr>
            <w:tcW w:w="1979" w:type="dxa"/>
            <w:vAlign w:val="center"/>
          </w:tcPr>
          <w:p w14:paraId="7C778494"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585FDEDA" w14:textId="77777777" w:rsidTr="001F6494">
        <w:tc>
          <w:tcPr>
            <w:tcW w:w="1408" w:type="dxa"/>
            <w:vAlign w:val="center"/>
          </w:tcPr>
          <w:p w14:paraId="22707327" w14:textId="77777777" w:rsidR="007A6F2A" w:rsidRPr="00BB066B" w:rsidRDefault="007A6F2A" w:rsidP="00B423F5">
            <w:pPr>
              <w:pStyle w:val="ListParagraph"/>
              <w:spacing w:before="120"/>
              <w:ind w:left="0"/>
              <w:jc w:val="center"/>
              <w:rPr>
                <w:bCs/>
                <w:i/>
                <w:lang w:val="vi-VN"/>
              </w:rPr>
            </w:pPr>
            <w:r>
              <w:rPr>
                <w:bCs/>
                <w:i/>
                <w:lang w:val="vi-VN"/>
              </w:rPr>
              <w:t>2.4</w:t>
            </w:r>
          </w:p>
        </w:tc>
        <w:tc>
          <w:tcPr>
            <w:tcW w:w="4683" w:type="dxa"/>
            <w:vAlign w:val="center"/>
          </w:tcPr>
          <w:p w14:paraId="4EFE63A7"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Khoan xoay đập thuỷ lực</w:t>
            </w:r>
          </w:p>
        </w:tc>
        <w:tc>
          <w:tcPr>
            <w:tcW w:w="992" w:type="dxa"/>
            <w:vAlign w:val="center"/>
          </w:tcPr>
          <w:p w14:paraId="1041D842" w14:textId="77777777" w:rsidR="007A6F2A" w:rsidRPr="00120B8F" w:rsidRDefault="007A6F2A" w:rsidP="00B423F5">
            <w:pPr>
              <w:pStyle w:val="ListParagraph"/>
              <w:spacing w:before="120"/>
              <w:ind w:left="0"/>
              <w:jc w:val="center"/>
              <w:rPr>
                <w:bCs/>
                <w:i/>
                <w:lang w:val="vi-VN"/>
              </w:rPr>
            </w:pPr>
          </w:p>
        </w:tc>
        <w:tc>
          <w:tcPr>
            <w:tcW w:w="1979" w:type="dxa"/>
            <w:vAlign w:val="center"/>
          </w:tcPr>
          <w:p w14:paraId="4912269B"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70BB2430" w14:textId="77777777" w:rsidTr="001F6494">
        <w:tc>
          <w:tcPr>
            <w:tcW w:w="1408" w:type="dxa"/>
            <w:vAlign w:val="center"/>
          </w:tcPr>
          <w:p w14:paraId="70F5232A" w14:textId="77777777" w:rsidR="007A6F2A" w:rsidRPr="00BB066B" w:rsidRDefault="007A6F2A" w:rsidP="00B423F5">
            <w:pPr>
              <w:pStyle w:val="ListParagraph"/>
              <w:spacing w:before="120"/>
              <w:ind w:left="0"/>
              <w:jc w:val="center"/>
              <w:rPr>
                <w:bCs/>
                <w:i/>
                <w:lang w:val="vi-VN"/>
              </w:rPr>
            </w:pPr>
            <w:r>
              <w:rPr>
                <w:bCs/>
                <w:i/>
                <w:lang w:val="vi-VN"/>
              </w:rPr>
              <w:t>2.4.1</w:t>
            </w:r>
          </w:p>
        </w:tc>
        <w:tc>
          <w:tcPr>
            <w:tcW w:w="4683" w:type="dxa"/>
            <w:vAlign w:val="center"/>
          </w:tcPr>
          <w:p w14:paraId="0752F786" w14:textId="77777777" w:rsidR="007A6F2A" w:rsidRPr="000850D2" w:rsidRDefault="007A6F2A" w:rsidP="00B423F5">
            <w:pPr>
              <w:jc w:val="both"/>
              <w:rPr>
                <w:bCs/>
                <w:i/>
                <w:lang w:val="vi-VN"/>
              </w:rPr>
            </w:pPr>
            <w:r w:rsidRPr="00F91C26">
              <w:rPr>
                <w:rFonts w:eastAsia="Arial Unicode MS"/>
                <w:color w:val="000000"/>
                <w:sz w:val="24"/>
                <w:szCs w:val="24"/>
                <w:u w:color="000000"/>
                <w:lang w:val="sv-SE"/>
              </w:rPr>
              <w:t>Khái niệm, ưu nhược điểm và phạm vi sử dụng.</w:t>
            </w:r>
          </w:p>
        </w:tc>
        <w:tc>
          <w:tcPr>
            <w:tcW w:w="992" w:type="dxa"/>
            <w:vAlign w:val="center"/>
          </w:tcPr>
          <w:p w14:paraId="14EE8D80" w14:textId="77777777" w:rsidR="007A6F2A" w:rsidRPr="000850D2" w:rsidRDefault="007A6F2A" w:rsidP="00B423F5">
            <w:pPr>
              <w:pStyle w:val="ListParagraph"/>
              <w:spacing w:before="120"/>
              <w:ind w:left="0"/>
              <w:jc w:val="center"/>
              <w:rPr>
                <w:bCs/>
                <w:i/>
                <w:lang w:val="vi-VN"/>
              </w:rPr>
            </w:pPr>
          </w:p>
        </w:tc>
        <w:tc>
          <w:tcPr>
            <w:tcW w:w="1979" w:type="dxa"/>
            <w:vAlign w:val="center"/>
          </w:tcPr>
          <w:p w14:paraId="1EB7155C"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250BDF39" w14:textId="77777777" w:rsidTr="001F6494">
        <w:tc>
          <w:tcPr>
            <w:tcW w:w="1408" w:type="dxa"/>
            <w:vAlign w:val="center"/>
          </w:tcPr>
          <w:p w14:paraId="5668475D" w14:textId="77777777" w:rsidR="007A6F2A" w:rsidRPr="00BB066B" w:rsidRDefault="007A6F2A" w:rsidP="00B423F5">
            <w:pPr>
              <w:pStyle w:val="ListParagraph"/>
              <w:spacing w:before="120"/>
              <w:ind w:left="0"/>
              <w:jc w:val="center"/>
              <w:rPr>
                <w:bCs/>
                <w:i/>
                <w:lang w:val="vi-VN"/>
              </w:rPr>
            </w:pPr>
            <w:r>
              <w:rPr>
                <w:bCs/>
                <w:i/>
                <w:lang w:val="vi-VN"/>
              </w:rPr>
              <w:t>2.4.2</w:t>
            </w:r>
          </w:p>
        </w:tc>
        <w:tc>
          <w:tcPr>
            <w:tcW w:w="4683" w:type="dxa"/>
            <w:vAlign w:val="center"/>
          </w:tcPr>
          <w:p w14:paraId="7986936C" w14:textId="77777777" w:rsidR="007A6F2A" w:rsidRPr="00074C29" w:rsidRDefault="007A6F2A" w:rsidP="00B423F5">
            <w:pPr>
              <w:jc w:val="both"/>
              <w:rPr>
                <w:bCs/>
                <w:i/>
              </w:rPr>
            </w:pPr>
            <w:r w:rsidRPr="004B27B5">
              <w:rPr>
                <w:rFonts w:eastAsia="Arial Unicode MS"/>
                <w:color w:val="000000"/>
                <w:sz w:val="24"/>
                <w:szCs w:val="24"/>
                <w:u w:color="000000"/>
                <w:lang w:val="sv-SE"/>
              </w:rPr>
              <w:t>Búa đập thuỷ lực</w:t>
            </w:r>
          </w:p>
        </w:tc>
        <w:tc>
          <w:tcPr>
            <w:tcW w:w="992" w:type="dxa"/>
            <w:vAlign w:val="center"/>
          </w:tcPr>
          <w:p w14:paraId="3AD291DE" w14:textId="77777777" w:rsidR="007A6F2A" w:rsidRPr="00120B8F" w:rsidRDefault="007A6F2A" w:rsidP="00B423F5">
            <w:pPr>
              <w:pStyle w:val="ListParagraph"/>
              <w:spacing w:before="120"/>
              <w:ind w:left="0"/>
              <w:jc w:val="center"/>
              <w:rPr>
                <w:bCs/>
                <w:i/>
              </w:rPr>
            </w:pPr>
          </w:p>
        </w:tc>
        <w:tc>
          <w:tcPr>
            <w:tcW w:w="1979" w:type="dxa"/>
            <w:vAlign w:val="center"/>
          </w:tcPr>
          <w:p w14:paraId="3B32C066"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651060BE" w14:textId="77777777" w:rsidTr="001F6494">
        <w:tc>
          <w:tcPr>
            <w:tcW w:w="1408" w:type="dxa"/>
            <w:vAlign w:val="center"/>
          </w:tcPr>
          <w:p w14:paraId="537F6333" w14:textId="77777777" w:rsidR="007A6F2A" w:rsidRPr="00BB066B" w:rsidRDefault="007A6F2A" w:rsidP="00B423F5">
            <w:pPr>
              <w:pStyle w:val="ListParagraph"/>
              <w:spacing w:before="120"/>
              <w:ind w:left="0"/>
              <w:jc w:val="center"/>
              <w:rPr>
                <w:bCs/>
                <w:i/>
                <w:lang w:val="vi-VN"/>
              </w:rPr>
            </w:pPr>
            <w:r>
              <w:rPr>
                <w:bCs/>
                <w:i/>
                <w:lang w:val="vi-VN"/>
              </w:rPr>
              <w:t>2.4.3</w:t>
            </w:r>
          </w:p>
        </w:tc>
        <w:tc>
          <w:tcPr>
            <w:tcW w:w="4683" w:type="dxa"/>
            <w:vAlign w:val="center"/>
          </w:tcPr>
          <w:p w14:paraId="590D7F08"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Kỹ thuật khoan búa đâp thuỷ lực</w:t>
            </w:r>
          </w:p>
        </w:tc>
        <w:tc>
          <w:tcPr>
            <w:tcW w:w="992" w:type="dxa"/>
            <w:vAlign w:val="center"/>
          </w:tcPr>
          <w:p w14:paraId="75CF3822" w14:textId="77777777" w:rsidR="007A6F2A" w:rsidRPr="000850D2" w:rsidRDefault="007A6F2A" w:rsidP="00B423F5">
            <w:pPr>
              <w:pStyle w:val="ListParagraph"/>
              <w:spacing w:before="120"/>
              <w:ind w:left="0"/>
              <w:jc w:val="center"/>
              <w:rPr>
                <w:bCs/>
                <w:i/>
                <w:lang w:val="vi-VN"/>
              </w:rPr>
            </w:pPr>
          </w:p>
        </w:tc>
        <w:tc>
          <w:tcPr>
            <w:tcW w:w="1979" w:type="dxa"/>
            <w:vAlign w:val="center"/>
          </w:tcPr>
          <w:p w14:paraId="29A97593"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51D33646" w14:textId="77777777" w:rsidTr="001F6494">
        <w:tc>
          <w:tcPr>
            <w:tcW w:w="1408" w:type="dxa"/>
            <w:vAlign w:val="center"/>
          </w:tcPr>
          <w:p w14:paraId="405C38C8" w14:textId="77777777" w:rsidR="007A6F2A" w:rsidRPr="00BB066B" w:rsidRDefault="007A6F2A" w:rsidP="00B423F5">
            <w:pPr>
              <w:pStyle w:val="ListParagraph"/>
              <w:spacing w:before="120"/>
              <w:ind w:left="0"/>
              <w:jc w:val="center"/>
              <w:rPr>
                <w:bCs/>
                <w:i/>
                <w:lang w:val="vi-VN"/>
              </w:rPr>
            </w:pPr>
            <w:r>
              <w:rPr>
                <w:bCs/>
                <w:i/>
                <w:lang w:val="vi-VN"/>
              </w:rPr>
              <w:t>2.5</w:t>
            </w:r>
          </w:p>
        </w:tc>
        <w:tc>
          <w:tcPr>
            <w:tcW w:w="4683" w:type="dxa"/>
            <w:vAlign w:val="center"/>
          </w:tcPr>
          <w:p w14:paraId="2CFB2FBE"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Khoan bằng ống mẫu luồn</w:t>
            </w:r>
          </w:p>
        </w:tc>
        <w:tc>
          <w:tcPr>
            <w:tcW w:w="992" w:type="dxa"/>
            <w:vAlign w:val="center"/>
          </w:tcPr>
          <w:p w14:paraId="3B6352C2" w14:textId="77777777" w:rsidR="007A6F2A" w:rsidRPr="00120B8F" w:rsidRDefault="007A6F2A" w:rsidP="00B423F5">
            <w:pPr>
              <w:pStyle w:val="ListParagraph"/>
              <w:spacing w:before="120"/>
              <w:ind w:left="0"/>
              <w:jc w:val="center"/>
              <w:rPr>
                <w:bCs/>
                <w:i/>
                <w:lang w:val="vi-VN"/>
              </w:rPr>
            </w:pPr>
          </w:p>
        </w:tc>
        <w:tc>
          <w:tcPr>
            <w:tcW w:w="1979" w:type="dxa"/>
            <w:vAlign w:val="center"/>
          </w:tcPr>
          <w:p w14:paraId="6C6AA1EF"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01AB2AE3" w14:textId="77777777" w:rsidTr="001F6494">
        <w:tc>
          <w:tcPr>
            <w:tcW w:w="1408" w:type="dxa"/>
            <w:vAlign w:val="center"/>
          </w:tcPr>
          <w:p w14:paraId="2ED5FD5D" w14:textId="77777777" w:rsidR="007A6F2A" w:rsidRPr="00BB066B" w:rsidRDefault="007A6F2A" w:rsidP="00B423F5">
            <w:pPr>
              <w:pStyle w:val="ListParagraph"/>
              <w:spacing w:before="120"/>
              <w:ind w:left="0"/>
              <w:jc w:val="center"/>
              <w:rPr>
                <w:bCs/>
                <w:i/>
                <w:lang w:val="vi-VN"/>
              </w:rPr>
            </w:pPr>
            <w:r>
              <w:rPr>
                <w:bCs/>
                <w:i/>
                <w:lang w:val="vi-VN"/>
              </w:rPr>
              <w:t>2.5.1</w:t>
            </w:r>
          </w:p>
        </w:tc>
        <w:tc>
          <w:tcPr>
            <w:tcW w:w="4683" w:type="dxa"/>
            <w:vAlign w:val="center"/>
          </w:tcPr>
          <w:p w14:paraId="62659BC5"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Cấu tạo bộ ống mẫu luồn.</w:t>
            </w:r>
          </w:p>
        </w:tc>
        <w:tc>
          <w:tcPr>
            <w:tcW w:w="992" w:type="dxa"/>
            <w:vAlign w:val="center"/>
          </w:tcPr>
          <w:p w14:paraId="6F15BD3D" w14:textId="77777777" w:rsidR="007A6F2A" w:rsidRPr="000850D2" w:rsidRDefault="007A6F2A" w:rsidP="00B423F5">
            <w:pPr>
              <w:pStyle w:val="ListParagraph"/>
              <w:spacing w:before="120"/>
              <w:ind w:left="0"/>
              <w:jc w:val="center"/>
              <w:rPr>
                <w:bCs/>
                <w:i/>
                <w:lang w:val="vi-VN"/>
              </w:rPr>
            </w:pPr>
          </w:p>
        </w:tc>
        <w:tc>
          <w:tcPr>
            <w:tcW w:w="1979" w:type="dxa"/>
            <w:vAlign w:val="center"/>
          </w:tcPr>
          <w:p w14:paraId="3009C3D9"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01D2F04" w14:textId="77777777" w:rsidTr="001F6494">
        <w:tc>
          <w:tcPr>
            <w:tcW w:w="1408" w:type="dxa"/>
            <w:vAlign w:val="center"/>
          </w:tcPr>
          <w:p w14:paraId="1E98EBC8" w14:textId="77777777" w:rsidR="007A6F2A" w:rsidRPr="00BB066B" w:rsidRDefault="007A6F2A" w:rsidP="00B423F5">
            <w:pPr>
              <w:pStyle w:val="ListParagraph"/>
              <w:spacing w:before="120"/>
              <w:ind w:left="0"/>
              <w:jc w:val="center"/>
              <w:rPr>
                <w:bCs/>
                <w:i/>
                <w:lang w:val="vi-VN"/>
              </w:rPr>
            </w:pPr>
            <w:r>
              <w:rPr>
                <w:bCs/>
                <w:i/>
                <w:lang w:val="vi-VN"/>
              </w:rPr>
              <w:t>2.5.2</w:t>
            </w:r>
          </w:p>
        </w:tc>
        <w:tc>
          <w:tcPr>
            <w:tcW w:w="4683" w:type="dxa"/>
            <w:vAlign w:val="center"/>
          </w:tcPr>
          <w:p w14:paraId="6B9A1CAA"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Cần khoan ống mẫu luồn.</w:t>
            </w:r>
          </w:p>
        </w:tc>
        <w:tc>
          <w:tcPr>
            <w:tcW w:w="992" w:type="dxa"/>
            <w:vAlign w:val="center"/>
          </w:tcPr>
          <w:p w14:paraId="124AA1C4" w14:textId="77777777" w:rsidR="007A6F2A" w:rsidRPr="000850D2" w:rsidRDefault="007A6F2A" w:rsidP="00B423F5">
            <w:pPr>
              <w:pStyle w:val="ListParagraph"/>
              <w:spacing w:before="120"/>
              <w:ind w:left="0"/>
              <w:jc w:val="center"/>
              <w:rPr>
                <w:bCs/>
                <w:i/>
                <w:lang w:val="vi-VN"/>
              </w:rPr>
            </w:pPr>
          </w:p>
        </w:tc>
        <w:tc>
          <w:tcPr>
            <w:tcW w:w="1979" w:type="dxa"/>
            <w:vAlign w:val="center"/>
          </w:tcPr>
          <w:p w14:paraId="542CA75B" w14:textId="77777777" w:rsidR="007A6F2A" w:rsidRPr="00074C29" w:rsidRDefault="007A6F2A" w:rsidP="00B423F5">
            <w:pPr>
              <w:pStyle w:val="ListParagraph"/>
              <w:ind w:left="0"/>
              <w:jc w:val="center"/>
              <w:rPr>
                <w:bCs/>
                <w:i/>
                <w:lang w:val="vi-VN"/>
              </w:rPr>
            </w:pPr>
            <w:r>
              <w:rPr>
                <w:bCs/>
                <w:lang w:val="vi-VN"/>
              </w:rPr>
              <w:t>4.1.5</w:t>
            </w:r>
          </w:p>
        </w:tc>
      </w:tr>
      <w:tr w:rsidR="007A6F2A" w:rsidRPr="00074C29" w14:paraId="53F080EA" w14:textId="77777777" w:rsidTr="001F6494">
        <w:tc>
          <w:tcPr>
            <w:tcW w:w="1408" w:type="dxa"/>
            <w:vAlign w:val="center"/>
          </w:tcPr>
          <w:p w14:paraId="0AA187F2" w14:textId="77777777" w:rsidR="007A6F2A" w:rsidRPr="00BB066B" w:rsidRDefault="007A6F2A" w:rsidP="00B423F5">
            <w:pPr>
              <w:pStyle w:val="ListParagraph"/>
              <w:spacing w:before="120"/>
              <w:ind w:left="0"/>
              <w:jc w:val="center"/>
              <w:rPr>
                <w:bCs/>
                <w:i/>
                <w:lang w:val="vi-VN"/>
              </w:rPr>
            </w:pPr>
            <w:r>
              <w:rPr>
                <w:bCs/>
                <w:i/>
                <w:lang w:val="vi-VN"/>
              </w:rPr>
              <w:t>2.5.3</w:t>
            </w:r>
          </w:p>
        </w:tc>
        <w:tc>
          <w:tcPr>
            <w:tcW w:w="4683" w:type="dxa"/>
            <w:vAlign w:val="center"/>
          </w:tcPr>
          <w:p w14:paraId="71E8FA12"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Thiết bị khoan ống mẫu luồn.</w:t>
            </w:r>
          </w:p>
        </w:tc>
        <w:tc>
          <w:tcPr>
            <w:tcW w:w="992" w:type="dxa"/>
            <w:vAlign w:val="center"/>
          </w:tcPr>
          <w:p w14:paraId="11CE765C" w14:textId="77777777" w:rsidR="007A6F2A" w:rsidRPr="000850D2" w:rsidRDefault="007A6F2A" w:rsidP="00B423F5">
            <w:pPr>
              <w:pStyle w:val="ListParagraph"/>
              <w:spacing w:before="120"/>
              <w:ind w:left="0"/>
              <w:jc w:val="center"/>
              <w:rPr>
                <w:bCs/>
                <w:i/>
                <w:lang w:val="vi-VN"/>
              </w:rPr>
            </w:pPr>
          </w:p>
        </w:tc>
        <w:tc>
          <w:tcPr>
            <w:tcW w:w="1979" w:type="dxa"/>
            <w:vAlign w:val="center"/>
          </w:tcPr>
          <w:p w14:paraId="389F579A" w14:textId="77777777" w:rsidR="007A6F2A" w:rsidRPr="00B423F5" w:rsidRDefault="007A6F2A" w:rsidP="00B423F5">
            <w:pPr>
              <w:pStyle w:val="ListParagraph"/>
              <w:ind w:left="0"/>
              <w:jc w:val="center"/>
              <w:rPr>
                <w:bCs/>
                <w:lang w:val="vi-VN"/>
              </w:rPr>
            </w:pPr>
            <w:r>
              <w:rPr>
                <w:bCs/>
                <w:lang w:val="vi-VN"/>
              </w:rPr>
              <w:t>4.1.5</w:t>
            </w:r>
          </w:p>
        </w:tc>
      </w:tr>
      <w:tr w:rsidR="007A6F2A" w:rsidRPr="00074C29" w14:paraId="072AC1EA" w14:textId="77777777" w:rsidTr="001F6494">
        <w:tc>
          <w:tcPr>
            <w:tcW w:w="1408" w:type="dxa"/>
            <w:vAlign w:val="center"/>
          </w:tcPr>
          <w:p w14:paraId="4C8E8645" w14:textId="77777777" w:rsidR="007A6F2A" w:rsidRPr="00BB066B" w:rsidRDefault="007A6F2A" w:rsidP="00B423F5">
            <w:pPr>
              <w:pStyle w:val="ListParagraph"/>
              <w:spacing w:before="120"/>
              <w:ind w:left="0"/>
              <w:jc w:val="center"/>
              <w:rPr>
                <w:bCs/>
                <w:i/>
                <w:lang w:val="vi-VN"/>
              </w:rPr>
            </w:pPr>
            <w:r>
              <w:rPr>
                <w:bCs/>
                <w:i/>
                <w:lang w:val="vi-VN"/>
              </w:rPr>
              <w:t>2.5.4</w:t>
            </w:r>
          </w:p>
        </w:tc>
        <w:tc>
          <w:tcPr>
            <w:tcW w:w="4683" w:type="dxa"/>
            <w:vAlign w:val="center"/>
          </w:tcPr>
          <w:p w14:paraId="12C1E92C" w14:textId="77777777" w:rsidR="007A6F2A" w:rsidRPr="000850D2" w:rsidRDefault="007A6F2A" w:rsidP="00B423F5">
            <w:pPr>
              <w:jc w:val="both"/>
              <w:rPr>
                <w:bCs/>
                <w:i/>
                <w:lang w:val="vi-VN"/>
              </w:rPr>
            </w:pPr>
            <w:r w:rsidRPr="004B27B5">
              <w:rPr>
                <w:rFonts w:eastAsia="Arial Unicode MS"/>
                <w:color w:val="000000"/>
                <w:sz w:val="24"/>
                <w:szCs w:val="24"/>
                <w:u w:color="000000"/>
                <w:lang w:val="sv-SE"/>
              </w:rPr>
              <w:t>Đặc điểm công nghệ và chế độ khoan ống mẫu luồn</w:t>
            </w:r>
          </w:p>
        </w:tc>
        <w:tc>
          <w:tcPr>
            <w:tcW w:w="992" w:type="dxa"/>
            <w:vAlign w:val="center"/>
          </w:tcPr>
          <w:p w14:paraId="341B0A3D" w14:textId="77777777" w:rsidR="007A6F2A" w:rsidRPr="000850D2" w:rsidRDefault="007A6F2A" w:rsidP="00B423F5">
            <w:pPr>
              <w:pStyle w:val="ListParagraph"/>
              <w:spacing w:before="120"/>
              <w:ind w:left="0"/>
              <w:jc w:val="center"/>
              <w:rPr>
                <w:bCs/>
                <w:i/>
                <w:lang w:val="vi-VN"/>
              </w:rPr>
            </w:pPr>
          </w:p>
        </w:tc>
        <w:tc>
          <w:tcPr>
            <w:tcW w:w="1979" w:type="dxa"/>
            <w:vAlign w:val="center"/>
          </w:tcPr>
          <w:p w14:paraId="0C64840E" w14:textId="77777777" w:rsidR="007A6F2A" w:rsidRPr="00074C29" w:rsidRDefault="007A6F2A" w:rsidP="00B423F5">
            <w:pPr>
              <w:pStyle w:val="ListParagraph"/>
              <w:spacing w:before="120"/>
              <w:ind w:left="0"/>
              <w:jc w:val="center"/>
              <w:rPr>
                <w:b/>
                <w:bCs/>
                <w:i/>
              </w:rPr>
            </w:pPr>
            <w:r>
              <w:rPr>
                <w:bCs/>
                <w:lang w:val="vi-VN"/>
              </w:rPr>
              <w:t>4.1.5</w:t>
            </w:r>
          </w:p>
        </w:tc>
      </w:tr>
      <w:tr w:rsidR="007A6F2A" w:rsidRPr="00074C29" w14:paraId="6E6AAEA1" w14:textId="77777777" w:rsidTr="001F6494">
        <w:tc>
          <w:tcPr>
            <w:tcW w:w="1408" w:type="dxa"/>
            <w:vAlign w:val="center"/>
          </w:tcPr>
          <w:p w14:paraId="0E5DE3A9" w14:textId="77777777" w:rsidR="007A6F2A" w:rsidRPr="00BB066B" w:rsidRDefault="007A6F2A" w:rsidP="00FF2C36">
            <w:pPr>
              <w:pStyle w:val="ListParagraph"/>
              <w:spacing w:before="120"/>
              <w:ind w:left="0"/>
              <w:jc w:val="center"/>
              <w:rPr>
                <w:bCs/>
                <w:i/>
                <w:lang w:val="vi-VN"/>
              </w:rPr>
            </w:pPr>
            <w:r>
              <w:rPr>
                <w:bCs/>
                <w:i/>
                <w:lang w:val="vi-VN"/>
              </w:rPr>
              <w:lastRenderedPageBreak/>
              <w:t>2.5.5</w:t>
            </w:r>
          </w:p>
        </w:tc>
        <w:tc>
          <w:tcPr>
            <w:tcW w:w="4683" w:type="dxa"/>
            <w:vAlign w:val="center"/>
          </w:tcPr>
          <w:p w14:paraId="42F37FF8" w14:textId="77777777" w:rsidR="007A6F2A" w:rsidRPr="000850D2" w:rsidRDefault="007A6F2A" w:rsidP="00FF2C36">
            <w:pPr>
              <w:jc w:val="both"/>
              <w:rPr>
                <w:bCs/>
                <w:i/>
                <w:lang w:val="vi-VN"/>
              </w:rPr>
            </w:pPr>
            <w:r w:rsidRPr="00F91C26">
              <w:rPr>
                <w:rFonts w:eastAsia="Arial Unicode MS"/>
                <w:color w:val="000000"/>
                <w:sz w:val="24"/>
                <w:szCs w:val="24"/>
                <w:u w:color="000000"/>
                <w:lang w:val="sv-SE"/>
              </w:rPr>
              <w:t>Dung dịch khoan bằng ống mẫu luồn</w:t>
            </w:r>
          </w:p>
        </w:tc>
        <w:tc>
          <w:tcPr>
            <w:tcW w:w="992" w:type="dxa"/>
            <w:vAlign w:val="center"/>
          </w:tcPr>
          <w:p w14:paraId="12812211" w14:textId="77777777" w:rsidR="007A6F2A" w:rsidRPr="000850D2" w:rsidRDefault="007A6F2A" w:rsidP="00FF2C36">
            <w:pPr>
              <w:pStyle w:val="ListParagraph"/>
              <w:spacing w:before="120"/>
              <w:ind w:left="0"/>
              <w:jc w:val="center"/>
              <w:rPr>
                <w:bCs/>
                <w:i/>
                <w:lang w:val="vi-VN"/>
              </w:rPr>
            </w:pPr>
          </w:p>
        </w:tc>
        <w:tc>
          <w:tcPr>
            <w:tcW w:w="1979" w:type="dxa"/>
            <w:vAlign w:val="center"/>
          </w:tcPr>
          <w:p w14:paraId="7F0498E6" w14:textId="77777777" w:rsidR="007A6F2A" w:rsidRPr="00074C29" w:rsidRDefault="007A6F2A" w:rsidP="00B423F5">
            <w:pPr>
              <w:pStyle w:val="ListParagraph"/>
              <w:ind w:left="0"/>
              <w:jc w:val="center"/>
              <w:rPr>
                <w:bCs/>
                <w:i/>
                <w:lang w:val="vi-VN"/>
              </w:rPr>
            </w:pPr>
            <w:r>
              <w:rPr>
                <w:bCs/>
                <w:lang w:val="vi-VN"/>
              </w:rPr>
              <w:t>4.1.5</w:t>
            </w:r>
          </w:p>
        </w:tc>
      </w:tr>
      <w:tr w:rsidR="007A6F2A" w:rsidRPr="003555B5" w14:paraId="6C5D8836" w14:textId="77777777" w:rsidTr="001F6494">
        <w:tc>
          <w:tcPr>
            <w:tcW w:w="1408" w:type="dxa"/>
            <w:vAlign w:val="center"/>
          </w:tcPr>
          <w:p w14:paraId="0DBA5917" w14:textId="77777777" w:rsidR="007A6F2A" w:rsidRPr="009C39D1" w:rsidRDefault="007A6F2A" w:rsidP="00BA7C39">
            <w:pPr>
              <w:pStyle w:val="ListParagraph"/>
              <w:spacing w:before="120"/>
              <w:ind w:left="0"/>
              <w:jc w:val="center"/>
              <w:rPr>
                <w:b/>
                <w:bCs/>
                <w:lang w:val="vi-VN"/>
              </w:rPr>
            </w:pPr>
            <w:r>
              <w:rPr>
                <w:b/>
                <w:bCs/>
              </w:rPr>
              <w:t xml:space="preserve">Chương </w:t>
            </w:r>
            <w:r>
              <w:rPr>
                <w:b/>
                <w:bCs/>
                <w:lang w:val="vi-VN"/>
              </w:rPr>
              <w:t>3</w:t>
            </w:r>
          </w:p>
        </w:tc>
        <w:tc>
          <w:tcPr>
            <w:tcW w:w="4683" w:type="dxa"/>
            <w:vAlign w:val="center"/>
          </w:tcPr>
          <w:p w14:paraId="40F891E9" w14:textId="77777777" w:rsidR="007A6F2A" w:rsidRPr="004B27B5" w:rsidRDefault="007A6F2A" w:rsidP="00074C29">
            <w:pPr>
              <w:jc w:val="center"/>
              <w:rPr>
                <w:sz w:val="24"/>
                <w:szCs w:val="24"/>
                <w:lang w:val="vi-VN" w:eastAsia="vi-VN"/>
              </w:rPr>
            </w:pPr>
            <w:r w:rsidRPr="00F91C26">
              <w:rPr>
                <w:rFonts w:eastAsia="Arial Unicode MS"/>
                <w:color w:val="000000"/>
                <w:sz w:val="24"/>
                <w:szCs w:val="24"/>
                <w:u w:color="000000"/>
                <w:lang w:val="sv-SE"/>
              </w:rPr>
              <w:t>TỔ CHỨC CÔNG TÁC KHOAN</w:t>
            </w:r>
          </w:p>
        </w:tc>
        <w:tc>
          <w:tcPr>
            <w:tcW w:w="992" w:type="dxa"/>
            <w:vAlign w:val="center"/>
          </w:tcPr>
          <w:p w14:paraId="1B026739" w14:textId="25BA39B1" w:rsidR="007A6F2A" w:rsidRPr="001F6494" w:rsidRDefault="002B13DD" w:rsidP="00BA7C39">
            <w:pPr>
              <w:pStyle w:val="ListParagraph"/>
              <w:spacing w:before="120"/>
              <w:ind w:left="0"/>
              <w:jc w:val="center"/>
              <w:rPr>
                <w:bCs/>
              </w:rPr>
            </w:pPr>
            <w:r>
              <w:rPr>
                <w:bCs/>
              </w:rPr>
              <w:t>5</w:t>
            </w:r>
          </w:p>
        </w:tc>
        <w:tc>
          <w:tcPr>
            <w:tcW w:w="1979" w:type="dxa"/>
            <w:vAlign w:val="center"/>
          </w:tcPr>
          <w:p w14:paraId="463EA570" w14:textId="77777777" w:rsidR="007A6F2A" w:rsidRPr="00074C29" w:rsidRDefault="007A6F2A" w:rsidP="00B423F5">
            <w:pPr>
              <w:pStyle w:val="ListParagraph"/>
              <w:ind w:left="0"/>
              <w:jc w:val="center"/>
              <w:rPr>
                <w:bCs/>
                <w:i/>
                <w:lang w:val="vi-VN"/>
              </w:rPr>
            </w:pPr>
            <w:r>
              <w:rPr>
                <w:bCs/>
                <w:lang w:val="vi-VN"/>
              </w:rPr>
              <w:t>4.1.6, 4.2</w:t>
            </w:r>
          </w:p>
        </w:tc>
      </w:tr>
      <w:tr w:rsidR="007A6F2A" w:rsidRPr="003555B5" w14:paraId="44118651" w14:textId="77777777" w:rsidTr="001F6494">
        <w:tc>
          <w:tcPr>
            <w:tcW w:w="1408" w:type="dxa"/>
            <w:vAlign w:val="center"/>
          </w:tcPr>
          <w:p w14:paraId="5B3F673E" w14:textId="77777777" w:rsidR="007A6F2A" w:rsidRPr="00BB066B" w:rsidRDefault="007A6F2A" w:rsidP="00FF2C36">
            <w:pPr>
              <w:pStyle w:val="ListParagraph"/>
              <w:spacing w:before="120"/>
              <w:ind w:left="0"/>
              <w:jc w:val="center"/>
              <w:rPr>
                <w:bCs/>
                <w:lang w:val="vi-VN"/>
              </w:rPr>
            </w:pPr>
            <w:r>
              <w:rPr>
                <w:bCs/>
                <w:lang w:val="vi-VN"/>
              </w:rPr>
              <w:t>3.1</w:t>
            </w:r>
          </w:p>
        </w:tc>
        <w:tc>
          <w:tcPr>
            <w:tcW w:w="4683" w:type="dxa"/>
            <w:vAlign w:val="center"/>
          </w:tcPr>
          <w:p w14:paraId="2A689775" w14:textId="77777777" w:rsidR="007A6F2A" w:rsidRPr="000850D2" w:rsidRDefault="007A6F2A" w:rsidP="00E0403E">
            <w:pPr>
              <w:jc w:val="both"/>
              <w:rPr>
                <w:bCs/>
                <w:lang w:val="vi-VN"/>
              </w:rPr>
            </w:pPr>
            <w:r w:rsidRPr="00F91C26">
              <w:rPr>
                <w:rFonts w:eastAsia="Arial Unicode MS"/>
                <w:color w:val="000000"/>
                <w:sz w:val="24"/>
                <w:szCs w:val="24"/>
                <w:u w:color="000000"/>
                <w:lang w:val="sv-SE"/>
              </w:rPr>
              <w:t>Tổ chức công ty, xí nghiệp khoan</w:t>
            </w:r>
          </w:p>
        </w:tc>
        <w:tc>
          <w:tcPr>
            <w:tcW w:w="992" w:type="dxa"/>
            <w:vAlign w:val="center"/>
          </w:tcPr>
          <w:p w14:paraId="0987267E" w14:textId="77777777" w:rsidR="007A6F2A" w:rsidRPr="000850D2" w:rsidRDefault="007A6F2A" w:rsidP="00FF2C36">
            <w:pPr>
              <w:pStyle w:val="ListParagraph"/>
              <w:spacing w:before="120"/>
              <w:ind w:left="0"/>
              <w:jc w:val="center"/>
              <w:rPr>
                <w:bCs/>
                <w:lang w:val="vi-VN"/>
              </w:rPr>
            </w:pPr>
          </w:p>
        </w:tc>
        <w:tc>
          <w:tcPr>
            <w:tcW w:w="1979" w:type="dxa"/>
            <w:vAlign w:val="center"/>
          </w:tcPr>
          <w:p w14:paraId="20DC7216" w14:textId="77777777" w:rsidR="007A6F2A" w:rsidRPr="003555B5" w:rsidRDefault="007A6F2A" w:rsidP="00FF2C36">
            <w:pPr>
              <w:pStyle w:val="ListParagraph"/>
              <w:ind w:left="0"/>
              <w:jc w:val="center"/>
              <w:rPr>
                <w:bCs/>
              </w:rPr>
            </w:pPr>
            <w:r>
              <w:rPr>
                <w:bCs/>
                <w:lang w:val="vi-VN"/>
              </w:rPr>
              <w:t>4.1.6, 4.2</w:t>
            </w:r>
          </w:p>
        </w:tc>
      </w:tr>
      <w:tr w:rsidR="007A6F2A" w:rsidRPr="003555B5" w14:paraId="10D642DE" w14:textId="77777777" w:rsidTr="001F6494">
        <w:tc>
          <w:tcPr>
            <w:tcW w:w="1408" w:type="dxa"/>
            <w:vAlign w:val="center"/>
          </w:tcPr>
          <w:p w14:paraId="6F5AA079" w14:textId="77777777" w:rsidR="007A6F2A" w:rsidRPr="00BB066B" w:rsidRDefault="007A6F2A" w:rsidP="00FF2C36">
            <w:pPr>
              <w:pStyle w:val="ListParagraph"/>
              <w:spacing w:before="120"/>
              <w:ind w:left="0"/>
              <w:jc w:val="center"/>
              <w:rPr>
                <w:bCs/>
                <w:lang w:val="vi-VN"/>
              </w:rPr>
            </w:pPr>
            <w:r>
              <w:rPr>
                <w:bCs/>
                <w:lang w:val="vi-VN"/>
              </w:rPr>
              <w:t>3.1.1</w:t>
            </w:r>
          </w:p>
        </w:tc>
        <w:tc>
          <w:tcPr>
            <w:tcW w:w="4683" w:type="dxa"/>
            <w:vAlign w:val="center"/>
          </w:tcPr>
          <w:p w14:paraId="02CB3401" w14:textId="77777777" w:rsidR="007A6F2A" w:rsidRPr="003555B5" w:rsidRDefault="007A6F2A" w:rsidP="00FF2C36">
            <w:pPr>
              <w:jc w:val="both"/>
              <w:rPr>
                <w:bCs/>
              </w:rPr>
            </w:pPr>
            <w:r w:rsidRPr="00F91C26">
              <w:rPr>
                <w:rFonts w:eastAsia="Arial Unicode MS"/>
                <w:color w:val="000000"/>
                <w:sz w:val="24"/>
                <w:szCs w:val="24"/>
                <w:u w:color="000000"/>
                <w:lang w:val="sv-SE"/>
              </w:rPr>
              <w:t>Các phòng ban.</w:t>
            </w:r>
          </w:p>
        </w:tc>
        <w:tc>
          <w:tcPr>
            <w:tcW w:w="992" w:type="dxa"/>
            <w:vAlign w:val="center"/>
          </w:tcPr>
          <w:p w14:paraId="4896A929" w14:textId="77777777" w:rsidR="007A6F2A" w:rsidRPr="00120B8F" w:rsidRDefault="007A6F2A" w:rsidP="00FF2C36">
            <w:pPr>
              <w:pStyle w:val="ListParagraph"/>
              <w:spacing w:before="120"/>
              <w:ind w:left="0"/>
              <w:jc w:val="center"/>
              <w:rPr>
                <w:bCs/>
              </w:rPr>
            </w:pPr>
          </w:p>
        </w:tc>
        <w:tc>
          <w:tcPr>
            <w:tcW w:w="1979" w:type="dxa"/>
            <w:vAlign w:val="center"/>
          </w:tcPr>
          <w:p w14:paraId="56E45679" w14:textId="77777777" w:rsidR="007A6F2A" w:rsidRPr="003555B5" w:rsidRDefault="007A6F2A" w:rsidP="00FF2C36">
            <w:pPr>
              <w:pStyle w:val="ListParagraph"/>
              <w:ind w:left="0"/>
              <w:jc w:val="center"/>
              <w:rPr>
                <w:bCs/>
              </w:rPr>
            </w:pPr>
            <w:r>
              <w:rPr>
                <w:bCs/>
                <w:lang w:val="vi-VN"/>
              </w:rPr>
              <w:t>4.1.6, 4.2</w:t>
            </w:r>
          </w:p>
        </w:tc>
      </w:tr>
      <w:tr w:rsidR="007A6F2A" w:rsidRPr="003555B5" w14:paraId="1321C66B" w14:textId="77777777" w:rsidTr="001F6494">
        <w:tc>
          <w:tcPr>
            <w:tcW w:w="1408" w:type="dxa"/>
            <w:vAlign w:val="center"/>
          </w:tcPr>
          <w:p w14:paraId="06CFE923" w14:textId="77777777" w:rsidR="007A6F2A" w:rsidRPr="00BB066B" w:rsidRDefault="007A6F2A" w:rsidP="00FF2C36">
            <w:pPr>
              <w:pStyle w:val="ListParagraph"/>
              <w:spacing w:before="120"/>
              <w:ind w:left="0"/>
              <w:jc w:val="center"/>
              <w:rPr>
                <w:bCs/>
                <w:lang w:val="vi-VN"/>
              </w:rPr>
            </w:pPr>
            <w:r>
              <w:rPr>
                <w:bCs/>
                <w:lang w:val="vi-VN"/>
              </w:rPr>
              <w:t>3.1.2</w:t>
            </w:r>
          </w:p>
        </w:tc>
        <w:tc>
          <w:tcPr>
            <w:tcW w:w="4683" w:type="dxa"/>
            <w:vAlign w:val="center"/>
          </w:tcPr>
          <w:p w14:paraId="712F96D0" w14:textId="77777777" w:rsidR="007A6F2A" w:rsidRPr="000850D2" w:rsidRDefault="007A6F2A" w:rsidP="00E0403E">
            <w:pPr>
              <w:jc w:val="both"/>
              <w:rPr>
                <w:bCs/>
                <w:lang w:val="vi-VN"/>
              </w:rPr>
            </w:pPr>
            <w:r w:rsidRPr="00F91C26">
              <w:rPr>
                <w:rFonts w:eastAsia="Arial Unicode MS"/>
                <w:color w:val="000000"/>
                <w:sz w:val="24"/>
                <w:szCs w:val="24"/>
                <w:u w:color="000000"/>
                <w:lang w:val="sv-SE"/>
              </w:rPr>
              <w:t>Tổ chức đội khoan, tổ khoan</w:t>
            </w:r>
          </w:p>
        </w:tc>
        <w:tc>
          <w:tcPr>
            <w:tcW w:w="992" w:type="dxa"/>
            <w:vAlign w:val="center"/>
          </w:tcPr>
          <w:p w14:paraId="49B9A51E" w14:textId="77777777" w:rsidR="007A6F2A" w:rsidRPr="000850D2" w:rsidRDefault="007A6F2A" w:rsidP="00FF2C36">
            <w:pPr>
              <w:pStyle w:val="ListParagraph"/>
              <w:spacing w:before="120"/>
              <w:ind w:left="0"/>
              <w:jc w:val="center"/>
              <w:rPr>
                <w:bCs/>
                <w:lang w:val="vi-VN"/>
              </w:rPr>
            </w:pPr>
          </w:p>
        </w:tc>
        <w:tc>
          <w:tcPr>
            <w:tcW w:w="1979" w:type="dxa"/>
            <w:vAlign w:val="center"/>
          </w:tcPr>
          <w:p w14:paraId="72005DF7" w14:textId="77777777" w:rsidR="007A6F2A" w:rsidRPr="003555B5" w:rsidRDefault="007A6F2A" w:rsidP="00FF2C36">
            <w:pPr>
              <w:pStyle w:val="ListParagraph"/>
              <w:ind w:left="0"/>
              <w:jc w:val="center"/>
              <w:rPr>
                <w:bCs/>
              </w:rPr>
            </w:pPr>
            <w:r>
              <w:rPr>
                <w:bCs/>
                <w:lang w:val="vi-VN"/>
              </w:rPr>
              <w:t>4.1.6, 4.2</w:t>
            </w:r>
          </w:p>
        </w:tc>
      </w:tr>
      <w:tr w:rsidR="007A6F2A" w:rsidRPr="003555B5" w14:paraId="44D77568" w14:textId="77777777" w:rsidTr="001F6494">
        <w:tc>
          <w:tcPr>
            <w:tcW w:w="1408" w:type="dxa"/>
            <w:vAlign w:val="center"/>
          </w:tcPr>
          <w:p w14:paraId="11C5A9C0" w14:textId="77777777" w:rsidR="007A6F2A" w:rsidRPr="00BB066B" w:rsidRDefault="007A6F2A" w:rsidP="00FF2C36">
            <w:pPr>
              <w:pStyle w:val="ListParagraph"/>
              <w:spacing w:before="120"/>
              <w:ind w:left="0"/>
              <w:jc w:val="center"/>
              <w:rPr>
                <w:bCs/>
                <w:lang w:val="vi-VN"/>
              </w:rPr>
            </w:pPr>
            <w:r>
              <w:rPr>
                <w:bCs/>
                <w:lang w:val="vi-VN"/>
              </w:rPr>
              <w:t>3.1.3</w:t>
            </w:r>
          </w:p>
        </w:tc>
        <w:tc>
          <w:tcPr>
            <w:tcW w:w="4683" w:type="dxa"/>
            <w:vAlign w:val="center"/>
          </w:tcPr>
          <w:p w14:paraId="670DEB09" w14:textId="77777777" w:rsidR="007A6F2A" w:rsidRPr="003555B5" w:rsidRDefault="007A6F2A" w:rsidP="00E0403E">
            <w:pPr>
              <w:jc w:val="both"/>
              <w:rPr>
                <w:bCs/>
              </w:rPr>
            </w:pPr>
            <w:r w:rsidRPr="00F91C26">
              <w:rPr>
                <w:rFonts w:eastAsia="Arial Unicode MS"/>
                <w:color w:val="000000"/>
                <w:sz w:val="24"/>
                <w:szCs w:val="24"/>
                <w:u w:color="000000"/>
                <w:lang w:val="sv-SE"/>
              </w:rPr>
              <w:t>Thành phần kíp thợ.</w:t>
            </w:r>
          </w:p>
        </w:tc>
        <w:tc>
          <w:tcPr>
            <w:tcW w:w="992" w:type="dxa"/>
            <w:vAlign w:val="center"/>
          </w:tcPr>
          <w:p w14:paraId="1BFEB2A1" w14:textId="77777777" w:rsidR="007A6F2A" w:rsidRPr="00120B8F" w:rsidRDefault="007A6F2A" w:rsidP="00FF2C36">
            <w:pPr>
              <w:pStyle w:val="ListParagraph"/>
              <w:spacing w:before="120"/>
              <w:ind w:left="0"/>
              <w:jc w:val="center"/>
              <w:rPr>
                <w:bCs/>
              </w:rPr>
            </w:pPr>
          </w:p>
        </w:tc>
        <w:tc>
          <w:tcPr>
            <w:tcW w:w="1979" w:type="dxa"/>
            <w:vAlign w:val="center"/>
          </w:tcPr>
          <w:p w14:paraId="151795B8" w14:textId="77777777" w:rsidR="007A6F2A" w:rsidRPr="003555B5" w:rsidRDefault="007A6F2A" w:rsidP="00FF2C36">
            <w:pPr>
              <w:pStyle w:val="ListParagraph"/>
              <w:ind w:left="0"/>
              <w:jc w:val="center"/>
              <w:rPr>
                <w:bCs/>
              </w:rPr>
            </w:pPr>
            <w:r>
              <w:rPr>
                <w:bCs/>
                <w:lang w:val="vi-VN"/>
              </w:rPr>
              <w:t>4.1.6, 4.2</w:t>
            </w:r>
          </w:p>
        </w:tc>
      </w:tr>
      <w:tr w:rsidR="007A6F2A" w:rsidRPr="003555B5" w14:paraId="7F7BF653" w14:textId="77777777" w:rsidTr="001F6494">
        <w:tc>
          <w:tcPr>
            <w:tcW w:w="1408" w:type="dxa"/>
            <w:vAlign w:val="center"/>
          </w:tcPr>
          <w:p w14:paraId="18BFEE26" w14:textId="77777777" w:rsidR="007A6F2A" w:rsidRPr="00BB066B" w:rsidRDefault="007A6F2A" w:rsidP="00FF2C36">
            <w:pPr>
              <w:pStyle w:val="ListParagraph"/>
              <w:spacing w:before="120"/>
              <w:ind w:left="0"/>
              <w:jc w:val="center"/>
              <w:rPr>
                <w:bCs/>
                <w:lang w:val="vi-VN"/>
              </w:rPr>
            </w:pPr>
            <w:r>
              <w:rPr>
                <w:bCs/>
                <w:lang w:val="vi-VN"/>
              </w:rPr>
              <w:t>3.2</w:t>
            </w:r>
          </w:p>
        </w:tc>
        <w:tc>
          <w:tcPr>
            <w:tcW w:w="4683" w:type="dxa"/>
            <w:vAlign w:val="center"/>
          </w:tcPr>
          <w:p w14:paraId="161FF9B4" w14:textId="77777777" w:rsidR="007A6F2A" w:rsidRPr="000850D2" w:rsidRDefault="007A6F2A" w:rsidP="00E0403E">
            <w:pPr>
              <w:jc w:val="both"/>
              <w:rPr>
                <w:bCs/>
                <w:lang w:val="vi-VN"/>
              </w:rPr>
            </w:pPr>
            <w:r w:rsidRPr="00F91C26">
              <w:rPr>
                <w:rFonts w:eastAsia="Arial Unicode MS"/>
                <w:color w:val="000000"/>
                <w:sz w:val="24"/>
                <w:szCs w:val="24"/>
                <w:u w:color="000000"/>
                <w:lang w:val="sv-SE"/>
              </w:rPr>
              <w:t xml:space="preserve">Tổ chức cung cấp nước, </w:t>
            </w:r>
            <w:r w:rsidRPr="004B27B5">
              <w:rPr>
                <w:rFonts w:eastAsia="Arial Unicode MS"/>
                <w:color w:val="000000"/>
                <w:sz w:val="24"/>
                <w:szCs w:val="24"/>
                <w:u w:color="000000"/>
                <w:lang w:val="sv-SE"/>
              </w:rPr>
              <w:t>dung dịch sét.</w:t>
            </w:r>
          </w:p>
        </w:tc>
        <w:tc>
          <w:tcPr>
            <w:tcW w:w="992" w:type="dxa"/>
            <w:vAlign w:val="center"/>
          </w:tcPr>
          <w:p w14:paraId="63BB3652" w14:textId="77777777" w:rsidR="007A6F2A" w:rsidRPr="000850D2" w:rsidRDefault="007A6F2A" w:rsidP="00FF2C36">
            <w:pPr>
              <w:pStyle w:val="ListParagraph"/>
              <w:spacing w:before="120"/>
              <w:ind w:left="0"/>
              <w:jc w:val="center"/>
              <w:rPr>
                <w:b/>
                <w:bCs/>
                <w:lang w:val="vi-VN"/>
              </w:rPr>
            </w:pPr>
          </w:p>
        </w:tc>
        <w:tc>
          <w:tcPr>
            <w:tcW w:w="1979" w:type="dxa"/>
            <w:vAlign w:val="center"/>
          </w:tcPr>
          <w:p w14:paraId="201FD004" w14:textId="77777777" w:rsidR="007A6F2A" w:rsidRPr="003555B5" w:rsidRDefault="007A6F2A" w:rsidP="00FF2C36">
            <w:pPr>
              <w:pStyle w:val="ListParagraph"/>
              <w:ind w:left="0"/>
              <w:jc w:val="center"/>
              <w:rPr>
                <w:bCs/>
              </w:rPr>
            </w:pPr>
            <w:r>
              <w:rPr>
                <w:bCs/>
                <w:lang w:val="vi-VN"/>
              </w:rPr>
              <w:t>4.1.6, 4.2</w:t>
            </w:r>
          </w:p>
        </w:tc>
      </w:tr>
      <w:tr w:rsidR="007A6F2A" w:rsidRPr="003555B5" w14:paraId="53C12ED3" w14:textId="77777777" w:rsidTr="001F6494">
        <w:tc>
          <w:tcPr>
            <w:tcW w:w="1408" w:type="dxa"/>
            <w:vAlign w:val="center"/>
          </w:tcPr>
          <w:p w14:paraId="51A5DC4A" w14:textId="77777777" w:rsidR="007A6F2A" w:rsidRPr="00BB066B" w:rsidRDefault="007A6F2A" w:rsidP="00FF2C36">
            <w:pPr>
              <w:pStyle w:val="ListParagraph"/>
              <w:spacing w:before="120"/>
              <w:ind w:left="0"/>
              <w:jc w:val="center"/>
              <w:rPr>
                <w:bCs/>
                <w:lang w:val="vi-VN"/>
              </w:rPr>
            </w:pPr>
            <w:r>
              <w:rPr>
                <w:bCs/>
                <w:lang w:val="vi-VN"/>
              </w:rPr>
              <w:t>3.3</w:t>
            </w:r>
          </w:p>
        </w:tc>
        <w:tc>
          <w:tcPr>
            <w:tcW w:w="4683" w:type="dxa"/>
            <w:vAlign w:val="center"/>
          </w:tcPr>
          <w:p w14:paraId="6300F2C0" w14:textId="77777777" w:rsidR="007A6F2A" w:rsidRPr="003555B5" w:rsidRDefault="007A6F2A" w:rsidP="00E0403E">
            <w:pPr>
              <w:jc w:val="both"/>
              <w:rPr>
                <w:bCs/>
              </w:rPr>
            </w:pPr>
            <w:r w:rsidRPr="004B27B5">
              <w:rPr>
                <w:rFonts w:eastAsia="Arial Unicode MS"/>
                <w:color w:val="000000"/>
                <w:sz w:val="24"/>
                <w:szCs w:val="24"/>
                <w:u w:color="000000"/>
                <w:lang w:val="sv-SE"/>
              </w:rPr>
              <w:t>Lập lịch thi công</w:t>
            </w:r>
          </w:p>
        </w:tc>
        <w:tc>
          <w:tcPr>
            <w:tcW w:w="992" w:type="dxa"/>
            <w:vAlign w:val="center"/>
          </w:tcPr>
          <w:p w14:paraId="366D90DC" w14:textId="77777777" w:rsidR="007A6F2A" w:rsidRPr="003555B5" w:rsidRDefault="007A6F2A" w:rsidP="00FF2C36">
            <w:pPr>
              <w:pStyle w:val="ListParagraph"/>
              <w:spacing w:before="120"/>
              <w:ind w:left="0"/>
              <w:jc w:val="center"/>
              <w:rPr>
                <w:b/>
                <w:bCs/>
              </w:rPr>
            </w:pPr>
          </w:p>
        </w:tc>
        <w:tc>
          <w:tcPr>
            <w:tcW w:w="1979" w:type="dxa"/>
            <w:vAlign w:val="center"/>
          </w:tcPr>
          <w:p w14:paraId="245B0AFC" w14:textId="77777777" w:rsidR="007A6F2A" w:rsidRPr="003555B5" w:rsidRDefault="007A6F2A" w:rsidP="00FF2C36">
            <w:pPr>
              <w:pStyle w:val="ListParagraph"/>
              <w:ind w:left="0"/>
              <w:jc w:val="center"/>
              <w:rPr>
                <w:bCs/>
              </w:rPr>
            </w:pPr>
            <w:r>
              <w:rPr>
                <w:bCs/>
                <w:lang w:val="vi-VN"/>
              </w:rPr>
              <w:t>4.1.6, 4.2</w:t>
            </w:r>
          </w:p>
        </w:tc>
      </w:tr>
      <w:tr w:rsidR="007A6F2A" w:rsidRPr="003555B5" w14:paraId="4B6EFEC4" w14:textId="77777777" w:rsidTr="001F6494">
        <w:tc>
          <w:tcPr>
            <w:tcW w:w="9062" w:type="dxa"/>
            <w:gridSpan w:val="4"/>
            <w:tcBorders>
              <w:top w:val="single" w:sz="4" w:space="0" w:color="auto"/>
              <w:left w:val="single" w:sz="4" w:space="0" w:color="auto"/>
              <w:bottom w:val="single" w:sz="4" w:space="0" w:color="auto"/>
              <w:right w:val="single" w:sz="4" w:space="0" w:color="auto"/>
            </w:tcBorders>
            <w:vAlign w:val="center"/>
          </w:tcPr>
          <w:p w14:paraId="352E4738" w14:textId="77777777" w:rsidR="007A6F2A" w:rsidRPr="003555B5" w:rsidRDefault="007A6F2A" w:rsidP="00BA7C39">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Pr>
                <w:b/>
                <w:bCs/>
              </w:rPr>
              <w:t>: Không có</w:t>
            </w:r>
          </w:p>
        </w:tc>
      </w:tr>
    </w:tbl>
    <w:p w14:paraId="7C3093B8" w14:textId="77777777" w:rsidR="00744C77" w:rsidRPr="003555B5" w:rsidRDefault="00744C77" w:rsidP="00C32AD5">
      <w:pPr>
        <w:pStyle w:val="BodyText2"/>
        <w:numPr>
          <w:ilvl w:val="0"/>
          <w:numId w:val="1"/>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Cs/>
          <w:i/>
          <w:color w:val="000000"/>
          <w:sz w:val="24"/>
          <w:szCs w:val="24"/>
        </w:rPr>
        <w:t>(Trình bày các phương pháp giảng dạy được áp dụng giảng dạy học phần)</w:t>
      </w:r>
    </w:p>
    <w:p w14:paraId="6E9FF6F9" w14:textId="77777777" w:rsidR="00D171C9" w:rsidRPr="003555B5" w:rsidRDefault="003F7694" w:rsidP="00296F71">
      <w:pPr>
        <w:pStyle w:val="ListParagraph"/>
        <w:spacing w:before="120"/>
        <w:ind w:left="567" w:hanging="238"/>
        <w:jc w:val="both"/>
        <w:rPr>
          <w:bCs/>
        </w:rPr>
      </w:pPr>
      <w:r w:rsidRPr="003555B5">
        <w:rPr>
          <w:bCs/>
          <w:color w:val="000000"/>
        </w:rPr>
        <w:t xml:space="preserve">- Giảng dạy lý thuyết kết hợp bài tập </w:t>
      </w:r>
    </w:p>
    <w:p w14:paraId="09D2957D" w14:textId="77777777" w:rsidR="00D171C9" w:rsidRPr="00E0403E" w:rsidRDefault="00E0403E" w:rsidP="00E0403E">
      <w:pPr>
        <w:pStyle w:val="ListParagraph"/>
        <w:spacing w:before="120"/>
        <w:ind w:left="567" w:hanging="238"/>
        <w:jc w:val="both"/>
        <w:rPr>
          <w:bCs/>
        </w:rPr>
      </w:pPr>
      <w:r>
        <w:t>- Giảng dạy kết hợp với tham quan thực tế tại bãi thực tập của bộ môn Khoan khai thác</w:t>
      </w:r>
    </w:p>
    <w:p w14:paraId="6EBD8698"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77E1592C"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1B26D2D1"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3B7249B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2A827DEC"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B25800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18AE7134"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7739A2BE"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79253E78"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4DA6DB8" w14:textId="77777777" w:rsidR="00744C77" w:rsidRPr="003555B5" w:rsidRDefault="00744C77" w:rsidP="00C32AD5">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6AAFE383"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8B81737"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9E2D01B" w14:textId="77777777" w:rsidTr="00665547">
        <w:tc>
          <w:tcPr>
            <w:tcW w:w="564" w:type="dxa"/>
            <w:shd w:val="clear" w:color="auto" w:fill="auto"/>
          </w:tcPr>
          <w:p w14:paraId="495F9822"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35C33A1"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3359B2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A8EF89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65CBFC4" w14:textId="77777777" w:rsidTr="00665547">
        <w:tc>
          <w:tcPr>
            <w:tcW w:w="564" w:type="dxa"/>
            <w:shd w:val="clear" w:color="auto" w:fill="auto"/>
            <w:vAlign w:val="center"/>
          </w:tcPr>
          <w:p w14:paraId="1D567833"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194DEE9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DC68A7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4BBDEBD"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1F1D3B" w14:paraId="5B037EE5" w14:textId="77777777" w:rsidTr="00665547">
        <w:tc>
          <w:tcPr>
            <w:tcW w:w="564" w:type="dxa"/>
            <w:shd w:val="clear" w:color="auto" w:fill="auto"/>
            <w:vAlign w:val="center"/>
          </w:tcPr>
          <w:p w14:paraId="3F35AA8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8DAEAB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516B0568"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1BB56F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043C21" w:rsidRPr="001F1D3B" w14:paraId="3DFCD689" w14:textId="77777777" w:rsidTr="00665547">
        <w:tc>
          <w:tcPr>
            <w:tcW w:w="564" w:type="dxa"/>
            <w:vMerge w:val="restart"/>
            <w:shd w:val="clear" w:color="auto" w:fill="auto"/>
            <w:vAlign w:val="center"/>
          </w:tcPr>
          <w:p w14:paraId="3027F022" w14:textId="77777777" w:rsidR="00043C21" w:rsidRPr="003555B5" w:rsidRDefault="00043C21"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Merge w:val="restart"/>
            <w:shd w:val="clear" w:color="auto" w:fill="auto"/>
            <w:vAlign w:val="center"/>
          </w:tcPr>
          <w:p w14:paraId="07341322" w14:textId="77777777" w:rsidR="00043C21" w:rsidRPr="003555B5" w:rsidRDefault="00043C2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Merge w:val="restart"/>
            <w:tcBorders>
              <w:right w:val="single" w:sz="4" w:space="0" w:color="auto"/>
            </w:tcBorders>
            <w:shd w:val="clear" w:color="auto" w:fill="auto"/>
            <w:vAlign w:val="center"/>
          </w:tcPr>
          <w:p w14:paraId="73CEBD77" w14:textId="77777777" w:rsidR="00043C21" w:rsidRPr="003555B5" w:rsidRDefault="00043C2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5D476E52" w14:textId="77777777" w:rsidR="00043C21" w:rsidRPr="003555B5" w:rsidRDefault="00043C2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86035CE" w14:textId="77777777" w:rsidR="00043C21" w:rsidRPr="003555B5" w:rsidRDefault="00043C21" w:rsidP="00BA7C39">
            <w:pPr>
              <w:pStyle w:val="BodyText2"/>
              <w:tabs>
                <w:tab w:val="num" w:pos="960"/>
              </w:tabs>
              <w:spacing w:after="0" w:line="240" w:lineRule="auto"/>
              <w:jc w:val="center"/>
              <w:rPr>
                <w:bCs/>
                <w:color w:val="000000"/>
                <w:sz w:val="24"/>
                <w:szCs w:val="24"/>
                <w:lang w:val="nl-NL"/>
              </w:rPr>
            </w:pPr>
          </w:p>
        </w:tc>
      </w:tr>
      <w:tr w:rsidR="00043C21" w:rsidRPr="003555B5" w14:paraId="0527930C" w14:textId="77777777" w:rsidTr="00665547">
        <w:tc>
          <w:tcPr>
            <w:tcW w:w="564" w:type="dxa"/>
            <w:vMerge/>
            <w:shd w:val="clear" w:color="auto" w:fill="auto"/>
            <w:vAlign w:val="center"/>
          </w:tcPr>
          <w:p w14:paraId="27BF102D" w14:textId="77777777" w:rsidR="00043C21" w:rsidRPr="003555B5" w:rsidRDefault="00043C21" w:rsidP="00BA09EA">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67DC4FFC" w14:textId="77777777" w:rsidR="00043C21" w:rsidRPr="003555B5" w:rsidRDefault="00043C21" w:rsidP="00BA7C39">
            <w:pPr>
              <w:pStyle w:val="BodyText2"/>
              <w:tabs>
                <w:tab w:val="num" w:pos="960"/>
              </w:tabs>
              <w:spacing w:after="0" w:line="240" w:lineRule="auto"/>
              <w:rPr>
                <w:bCs/>
                <w:color w:val="000000"/>
                <w:sz w:val="24"/>
                <w:szCs w:val="24"/>
                <w:lang w:val="nl-NL"/>
              </w:rPr>
            </w:pPr>
          </w:p>
        </w:tc>
        <w:tc>
          <w:tcPr>
            <w:tcW w:w="4740" w:type="dxa"/>
            <w:vMerge/>
            <w:tcBorders>
              <w:right w:val="single" w:sz="4" w:space="0" w:color="auto"/>
            </w:tcBorders>
            <w:shd w:val="clear" w:color="auto" w:fill="auto"/>
            <w:vAlign w:val="center"/>
          </w:tcPr>
          <w:p w14:paraId="09F554E3" w14:textId="77777777" w:rsidR="00043C21" w:rsidRPr="003555B5" w:rsidRDefault="00043C21" w:rsidP="00BA7C39">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23C62FE1" w14:textId="77777777" w:rsidR="00043C21" w:rsidRPr="003555B5" w:rsidRDefault="00043C21"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52599680" w14:textId="77777777" w:rsidTr="00665547">
        <w:tc>
          <w:tcPr>
            <w:tcW w:w="564" w:type="dxa"/>
            <w:shd w:val="clear" w:color="auto" w:fill="auto"/>
            <w:vAlign w:val="center"/>
          </w:tcPr>
          <w:p w14:paraId="5A40F1B3" w14:textId="77777777" w:rsidR="00665547" w:rsidRPr="003555B5" w:rsidRDefault="00043C21"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08853EA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7AC1C30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76645B2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sidR="00120B8F">
              <w:rPr>
                <w:bCs/>
                <w:color w:val="000000"/>
                <w:sz w:val="24"/>
                <w:szCs w:val="24"/>
                <w:lang w:val="nl-NL"/>
              </w:rPr>
              <w:t xml:space="preserve">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30AD9FE"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15E16DD6" w14:textId="77777777" w:rsidTr="00665547">
        <w:tc>
          <w:tcPr>
            <w:tcW w:w="564" w:type="dxa"/>
            <w:shd w:val="clear" w:color="auto" w:fill="auto"/>
            <w:vAlign w:val="center"/>
          </w:tcPr>
          <w:p w14:paraId="51EF934E" w14:textId="77777777" w:rsidR="00665547" w:rsidRPr="003555B5" w:rsidRDefault="00043C21"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6EF2E9E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8044990" w14:textId="77777777" w:rsidR="00665547" w:rsidRPr="000850D2" w:rsidRDefault="00120B8F" w:rsidP="00BA7C39">
            <w:pPr>
              <w:pStyle w:val="BodyText2"/>
              <w:tabs>
                <w:tab w:val="num" w:pos="960"/>
              </w:tabs>
              <w:spacing w:after="0" w:line="240" w:lineRule="auto"/>
              <w:rPr>
                <w:bCs/>
                <w:color w:val="000000"/>
                <w:sz w:val="24"/>
                <w:szCs w:val="24"/>
                <w:lang w:val="nl-NL"/>
              </w:rPr>
            </w:pPr>
            <w:r>
              <w:rPr>
                <w:bCs/>
                <w:color w:val="000000"/>
                <w:sz w:val="24"/>
                <w:szCs w:val="24"/>
                <w:lang w:val="nl-NL"/>
              </w:rPr>
              <w:t>- Thi viết 90 phút</w:t>
            </w:r>
          </w:p>
          <w:p w14:paraId="578702E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718695C1"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532BFE67"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59CBA7D5"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4F27E3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43F5A7A" w14:textId="77777777" w:rsidR="00744C77" w:rsidRPr="003555B5" w:rsidRDefault="00744C77" w:rsidP="00C32AD5">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0D7EA27C"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4E2C304F"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w:t>
      </w:r>
      <w:r w:rsidRPr="003555B5">
        <w:rPr>
          <w:bCs/>
          <w:color w:val="000000"/>
          <w:sz w:val="24"/>
          <w:szCs w:val="24"/>
        </w:rPr>
        <w:lastRenderedPageBreak/>
        <w:t xml:space="preserve">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1046288F" w14:textId="77777777" w:rsidR="00744C77" w:rsidRPr="003555B5" w:rsidRDefault="00744C77" w:rsidP="00C32AD5">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6E8EB1F7" w14:textId="1B5559D5" w:rsidR="003A4D8B" w:rsidRPr="002E3A32" w:rsidRDefault="00043C21" w:rsidP="003A4D8B">
      <w:pPr>
        <w:ind w:left="360"/>
        <w:jc w:val="both"/>
        <w:outlineLvl w:val="0"/>
        <w:rPr>
          <w:rFonts w:eastAsia="Arial Unicode MS"/>
          <w:color w:val="000000"/>
          <w:sz w:val="24"/>
          <w:szCs w:val="24"/>
          <w:u w:color="000000"/>
          <w:lang w:val="vi-VN"/>
        </w:rPr>
      </w:pPr>
      <w:r w:rsidRPr="00043C21">
        <w:rPr>
          <w:lang w:val="vi-VN" w:eastAsia="vi-VN"/>
        </w:rPr>
        <w:t>[1]</w:t>
      </w:r>
      <w:r>
        <w:rPr>
          <w:lang w:eastAsia="vi-VN"/>
        </w:rPr>
        <w:t xml:space="preserve">. </w:t>
      </w:r>
      <w:r w:rsidR="00B12FA9" w:rsidRPr="00F91C26">
        <w:rPr>
          <w:rFonts w:eastAsia="Arial Unicode MS"/>
          <w:color w:val="000000"/>
          <w:sz w:val="24"/>
          <w:szCs w:val="24"/>
          <w:u w:color="000000"/>
          <w:lang w:val="sv-SE"/>
        </w:rPr>
        <w:t xml:space="preserve">Trương Biên, Vũ Đình Hiền, Trần Văn Bản, Cấn Văn Ngư </w:t>
      </w:r>
      <w:r w:rsidR="00B12FA9">
        <w:rPr>
          <w:rFonts w:eastAsia="Arial Unicode MS"/>
          <w:color w:val="000000"/>
          <w:sz w:val="24"/>
          <w:szCs w:val="24"/>
          <w:u w:color="000000"/>
          <w:lang w:val="vi-VN"/>
        </w:rPr>
        <w:t>(</w:t>
      </w:r>
      <w:r w:rsidR="00B12FA9" w:rsidRPr="00F91C26">
        <w:rPr>
          <w:rFonts w:eastAsia="Arial Unicode MS"/>
          <w:color w:val="000000"/>
          <w:sz w:val="24"/>
          <w:szCs w:val="24"/>
          <w:u w:color="000000"/>
          <w:lang w:val="sv-SE"/>
        </w:rPr>
        <w:t>1997</w:t>
      </w:r>
      <w:r w:rsidR="00B12FA9">
        <w:rPr>
          <w:rFonts w:eastAsia="Arial Unicode MS"/>
          <w:color w:val="000000"/>
          <w:sz w:val="24"/>
          <w:szCs w:val="24"/>
          <w:u w:color="000000"/>
          <w:lang w:val="vi-VN"/>
        </w:rPr>
        <w:t xml:space="preserve">), </w:t>
      </w:r>
      <w:r w:rsidR="003A4D8B" w:rsidRPr="00F91C26">
        <w:rPr>
          <w:rFonts w:eastAsia="Arial Unicode MS"/>
          <w:color w:val="000000"/>
          <w:sz w:val="24"/>
          <w:szCs w:val="24"/>
          <w:u w:color="000000"/>
          <w:lang w:val="sv-SE"/>
        </w:rPr>
        <w:t>Công nghệ khoan thăm dò lấy mẫu</w:t>
      </w:r>
      <w:r w:rsidR="002E3A32">
        <w:rPr>
          <w:rFonts w:eastAsia="Arial Unicode MS"/>
          <w:color w:val="000000"/>
          <w:sz w:val="24"/>
          <w:szCs w:val="24"/>
          <w:u w:color="000000"/>
          <w:lang w:val="vi-VN"/>
        </w:rPr>
        <w:t>,</w:t>
      </w:r>
      <w:r w:rsidR="003A4D8B" w:rsidRPr="00F91C26">
        <w:rPr>
          <w:rFonts w:eastAsia="Arial Unicode MS"/>
          <w:color w:val="000000"/>
          <w:sz w:val="24"/>
          <w:szCs w:val="24"/>
          <w:u w:color="000000"/>
          <w:lang w:val="sv-SE"/>
        </w:rPr>
        <w:t xml:space="preserve"> Nhà Xuất bản Giao thông Vận tải</w:t>
      </w:r>
      <w:r w:rsidR="002E3A32">
        <w:rPr>
          <w:rFonts w:eastAsia="Arial Unicode MS"/>
          <w:color w:val="000000"/>
          <w:sz w:val="24"/>
          <w:szCs w:val="24"/>
          <w:u w:color="000000"/>
          <w:lang w:val="vi-VN"/>
        </w:rPr>
        <w:t>.</w:t>
      </w:r>
    </w:p>
    <w:p w14:paraId="734E3D86" w14:textId="20F208AA" w:rsidR="003A4D8B" w:rsidRPr="00F91C26" w:rsidRDefault="003A4D8B" w:rsidP="003A4D8B">
      <w:pPr>
        <w:ind w:left="360"/>
        <w:jc w:val="both"/>
        <w:outlineLvl w:val="0"/>
        <w:rPr>
          <w:rFonts w:eastAsia="Arial Unicode MS"/>
          <w:color w:val="000000"/>
          <w:sz w:val="24"/>
          <w:szCs w:val="24"/>
          <w:u w:color="000000"/>
          <w:lang w:val="sv-SE"/>
        </w:rPr>
      </w:pPr>
      <w:r w:rsidRPr="00F91C26">
        <w:rPr>
          <w:rFonts w:eastAsia="Arial Unicode MS"/>
          <w:color w:val="000000"/>
          <w:sz w:val="24"/>
          <w:szCs w:val="24"/>
          <w:u w:color="000000"/>
          <w:lang w:val="sv-SE"/>
        </w:rPr>
        <w:t>[2]. Hồ Quốc Hoa, Phạm Quang Hiệu, Nguyễn Duy Tuấn, Nguyễn Thế Vinh</w:t>
      </w:r>
      <w:r w:rsidR="00456412">
        <w:rPr>
          <w:rFonts w:eastAsia="Arial Unicode MS"/>
          <w:color w:val="000000"/>
          <w:sz w:val="24"/>
          <w:szCs w:val="24"/>
          <w:u w:color="000000"/>
          <w:lang w:val="vi-VN"/>
        </w:rPr>
        <w:t xml:space="preserve"> (</w:t>
      </w:r>
      <w:r w:rsidR="00456412" w:rsidRPr="00F91C26">
        <w:rPr>
          <w:rFonts w:eastAsia="Arial Unicode MS"/>
          <w:color w:val="000000"/>
          <w:sz w:val="24"/>
          <w:szCs w:val="24"/>
          <w:u w:color="000000"/>
          <w:lang w:val="sv-SE"/>
        </w:rPr>
        <w:t>2011</w:t>
      </w:r>
      <w:r w:rsidR="00456412">
        <w:rPr>
          <w:rFonts w:eastAsia="Arial Unicode MS"/>
          <w:color w:val="000000"/>
          <w:sz w:val="24"/>
          <w:szCs w:val="24"/>
          <w:u w:color="000000"/>
          <w:lang w:val="vi-VN"/>
        </w:rPr>
        <w:t>)</w:t>
      </w:r>
      <w:r w:rsidRPr="00F91C26">
        <w:rPr>
          <w:rFonts w:eastAsia="Arial Unicode MS"/>
          <w:color w:val="000000"/>
          <w:sz w:val="24"/>
          <w:szCs w:val="24"/>
          <w:u w:color="000000"/>
          <w:lang w:val="sv-SE"/>
        </w:rPr>
        <w:t>. Khoan Khảo sát công trình và Giếng kỹ thuật. Đại học Mỏ - Địa chất.</w:t>
      </w:r>
    </w:p>
    <w:p w14:paraId="1B9B33FE" w14:textId="1FEEB2A9" w:rsidR="00043C21" w:rsidRPr="000C04FE" w:rsidRDefault="003A4D8B" w:rsidP="003A4D8B">
      <w:pPr>
        <w:ind w:left="360"/>
        <w:jc w:val="both"/>
        <w:rPr>
          <w:lang w:val="vi-VN" w:eastAsia="vi-VN"/>
        </w:rPr>
      </w:pPr>
      <w:r>
        <w:rPr>
          <w:lang w:val="vi-VN" w:eastAsia="vi-VN"/>
        </w:rPr>
        <w:t xml:space="preserve">[3]. </w:t>
      </w:r>
      <w:r w:rsidR="00043C21" w:rsidRPr="00043C21">
        <w:rPr>
          <w:lang w:val="vi-VN" w:eastAsia="vi-VN"/>
        </w:rPr>
        <w:t>Nguyễn Xuân Thảo, Trần Đình Kiên; Vũ Văn Đông</w:t>
      </w:r>
      <w:r w:rsidR="009B155A">
        <w:rPr>
          <w:lang w:val="vi-VN" w:eastAsia="vi-VN"/>
        </w:rPr>
        <w:t xml:space="preserve"> (</w:t>
      </w:r>
      <w:r w:rsidR="009B155A" w:rsidRPr="00043C21">
        <w:rPr>
          <w:lang w:val="sv-SE" w:eastAsia="vi-VN"/>
        </w:rPr>
        <w:t>2012</w:t>
      </w:r>
      <w:r w:rsidR="009B155A">
        <w:rPr>
          <w:lang w:val="vi-VN" w:eastAsia="vi-VN"/>
        </w:rPr>
        <w:t>)</w:t>
      </w:r>
      <w:r w:rsidR="00043C21" w:rsidRPr="00043C21">
        <w:rPr>
          <w:lang w:val="vi-VN" w:eastAsia="vi-VN"/>
        </w:rPr>
        <w:t>. Công nghệ khoan ống mẫu luồn.</w:t>
      </w:r>
      <w:r w:rsidR="00043C21" w:rsidRPr="00043C21">
        <w:rPr>
          <w:lang w:val="sv-SE" w:eastAsia="vi-VN"/>
        </w:rPr>
        <w:t xml:space="preserve"> Nhà xuất bản Khoa học và Kỹ thuật. Hà Nội</w:t>
      </w:r>
      <w:r w:rsidR="000C04FE">
        <w:rPr>
          <w:lang w:val="vi-VN" w:eastAsia="vi-VN"/>
        </w:rPr>
        <w:t>.</w:t>
      </w:r>
    </w:p>
    <w:p w14:paraId="516DB032" w14:textId="435563AE" w:rsidR="00E35076" w:rsidRPr="00E35076" w:rsidRDefault="003A4D8B" w:rsidP="00043C21">
      <w:pPr>
        <w:pStyle w:val="ListParagraph"/>
        <w:ind w:left="750" w:hanging="390"/>
        <w:jc w:val="both"/>
        <w:rPr>
          <w:lang w:val="vi-VN" w:eastAsia="vi-VN"/>
        </w:rPr>
      </w:pPr>
      <w:r>
        <w:rPr>
          <w:lang w:val="sv-SE" w:eastAsia="vi-VN"/>
        </w:rPr>
        <w:t>[</w:t>
      </w:r>
      <w:r>
        <w:rPr>
          <w:lang w:val="vi-VN" w:eastAsia="vi-VN"/>
        </w:rPr>
        <w:t>4</w:t>
      </w:r>
      <w:r w:rsidR="00043C21">
        <w:rPr>
          <w:lang w:val="sv-SE" w:eastAsia="vi-VN"/>
        </w:rPr>
        <w:t xml:space="preserve">]. </w:t>
      </w:r>
      <w:r w:rsidR="00E35076" w:rsidRPr="00E35076">
        <w:rPr>
          <w:lang w:val="sv-SE" w:eastAsia="vi-VN"/>
        </w:rPr>
        <w:t>Kalinin A.G; Gandzumian R.A; Messer A.G. Bản dịch của: Trương Biên, Nguyễn Xuân Thảo, Phạm Thành, Trần Văn Bản</w:t>
      </w:r>
      <w:r w:rsidR="00E35076">
        <w:rPr>
          <w:lang w:val="vi-VN" w:eastAsia="vi-VN"/>
        </w:rPr>
        <w:t xml:space="preserve"> (2006), </w:t>
      </w:r>
      <w:r w:rsidR="00E35076" w:rsidRPr="00E35076">
        <w:rPr>
          <w:lang w:val="vi-VN" w:eastAsia="vi-VN"/>
        </w:rPr>
        <w:t>Cẩm nang kỹ sư – công nghệ khoan các giếng sâu (Bản dịch)</w:t>
      </w:r>
      <w:r w:rsidR="00E35076">
        <w:rPr>
          <w:lang w:val="vi-VN" w:eastAsia="vi-VN"/>
        </w:rPr>
        <w:t xml:space="preserve">, </w:t>
      </w:r>
      <w:r w:rsidR="00E35076" w:rsidRPr="00E35076">
        <w:rPr>
          <w:lang w:val="vi-VN" w:eastAsia="vi-VN"/>
        </w:rPr>
        <w:t>Khoa học Kỹ thuật</w:t>
      </w:r>
      <w:r w:rsidR="00E35076">
        <w:rPr>
          <w:lang w:val="vi-VN" w:eastAsia="vi-VN"/>
        </w:rPr>
        <w:t>.</w:t>
      </w:r>
    </w:p>
    <w:p w14:paraId="1060E1D6" w14:textId="77777777" w:rsidR="00744C77" w:rsidRPr="000850D2" w:rsidRDefault="007A7F11" w:rsidP="00043C21">
      <w:pPr>
        <w:pStyle w:val="BodyText2"/>
        <w:numPr>
          <w:ilvl w:val="0"/>
          <w:numId w:val="1"/>
        </w:numPr>
        <w:spacing w:before="240" w:after="0" w:line="240" w:lineRule="auto"/>
        <w:ind w:left="360"/>
        <w:jc w:val="both"/>
        <w:rPr>
          <w:b/>
          <w:bCs/>
          <w:color w:val="000000"/>
          <w:sz w:val="24"/>
          <w:szCs w:val="24"/>
          <w:lang w:val="ru-RU"/>
        </w:rPr>
      </w:pPr>
      <w:bookmarkStart w:id="0" w:name="_GoBack"/>
      <w:bookmarkEnd w:id="0"/>
      <w:r w:rsidRPr="003555B5">
        <w:rPr>
          <w:b/>
          <w:bCs/>
          <w:color w:val="000000"/>
          <w:sz w:val="24"/>
          <w:szCs w:val="24"/>
        </w:rPr>
        <w:t>H</w:t>
      </w:r>
      <w:r w:rsidRPr="000850D2">
        <w:rPr>
          <w:b/>
          <w:bCs/>
          <w:color w:val="000000"/>
          <w:sz w:val="24"/>
          <w:szCs w:val="24"/>
          <w:lang w:val="ru-RU"/>
        </w:rPr>
        <w:t>ư</w:t>
      </w:r>
      <w:r w:rsidRPr="003555B5">
        <w:rPr>
          <w:b/>
          <w:bCs/>
          <w:color w:val="000000"/>
          <w:sz w:val="24"/>
          <w:szCs w:val="24"/>
        </w:rPr>
        <w:t>ớng</w:t>
      </w:r>
      <w:r w:rsidRPr="000850D2">
        <w:rPr>
          <w:b/>
          <w:bCs/>
          <w:color w:val="000000"/>
          <w:sz w:val="24"/>
          <w:szCs w:val="24"/>
          <w:lang w:val="ru-RU"/>
        </w:rPr>
        <w:t xml:space="preserve"> </w:t>
      </w:r>
      <w:r w:rsidRPr="003555B5">
        <w:rPr>
          <w:b/>
          <w:bCs/>
          <w:color w:val="000000"/>
          <w:sz w:val="24"/>
          <w:szCs w:val="24"/>
        </w:rPr>
        <w:t>dẫn</w:t>
      </w:r>
      <w:r w:rsidRPr="000850D2">
        <w:rPr>
          <w:b/>
          <w:bCs/>
          <w:color w:val="000000"/>
          <w:sz w:val="24"/>
          <w:szCs w:val="24"/>
          <w:lang w:val="ru-RU"/>
        </w:rPr>
        <w:t xml:space="preserve"> </w:t>
      </w:r>
      <w:r w:rsidRPr="003555B5">
        <w:rPr>
          <w:b/>
          <w:bCs/>
          <w:color w:val="000000"/>
          <w:sz w:val="24"/>
          <w:szCs w:val="24"/>
        </w:rPr>
        <w:t>tự</w:t>
      </w:r>
      <w:r w:rsidRPr="000850D2">
        <w:rPr>
          <w:b/>
          <w:bCs/>
          <w:color w:val="000000"/>
          <w:sz w:val="24"/>
          <w:szCs w:val="24"/>
          <w:lang w:val="ru-RU"/>
        </w:rPr>
        <w:t xml:space="preserve"> </w:t>
      </w:r>
      <w:r w:rsidRPr="003555B5">
        <w:rPr>
          <w:b/>
          <w:bCs/>
          <w:color w:val="000000"/>
          <w:sz w:val="24"/>
          <w:szCs w:val="24"/>
        </w:rPr>
        <w:t>học</w:t>
      </w:r>
      <w:r w:rsidRPr="000850D2">
        <w:rPr>
          <w:b/>
          <w:bCs/>
          <w:color w:val="000000"/>
          <w:sz w:val="24"/>
          <w:szCs w:val="24"/>
          <w:lang w:val="ru-RU"/>
        </w:rPr>
        <w:t xml:space="preserve"> </w:t>
      </w:r>
      <w:r w:rsidRPr="003555B5">
        <w:rPr>
          <w:b/>
          <w:bCs/>
          <w:color w:val="000000"/>
          <w:sz w:val="24"/>
          <w:szCs w:val="24"/>
        </w:rPr>
        <w:t>của</w:t>
      </w:r>
      <w:r w:rsidRPr="000850D2">
        <w:rPr>
          <w:b/>
          <w:bCs/>
          <w:color w:val="000000"/>
          <w:sz w:val="24"/>
          <w:szCs w:val="24"/>
          <w:lang w:val="ru-RU"/>
        </w:rPr>
        <w:t xml:space="preserve"> </w:t>
      </w:r>
      <w:r w:rsidRPr="003555B5">
        <w:rPr>
          <w:b/>
          <w:bCs/>
          <w:color w:val="000000"/>
          <w:sz w:val="24"/>
          <w:szCs w:val="24"/>
        </w:rPr>
        <w:t>học</w:t>
      </w:r>
      <w:r w:rsidRPr="000850D2">
        <w:rPr>
          <w:b/>
          <w:bCs/>
          <w:color w:val="000000"/>
          <w:sz w:val="24"/>
          <w:szCs w:val="24"/>
          <w:lang w:val="ru-RU"/>
        </w:rPr>
        <w:t xml:space="preserve"> </w:t>
      </w:r>
      <w:r w:rsidRPr="003555B5">
        <w:rPr>
          <w:b/>
          <w:bCs/>
          <w:color w:val="000000"/>
          <w:sz w:val="24"/>
          <w:szCs w:val="24"/>
        </w:rPr>
        <w:t>phần</w:t>
      </w:r>
    </w:p>
    <w:p w14:paraId="6FC4953F"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907"/>
        <w:gridCol w:w="562"/>
        <w:gridCol w:w="120"/>
        <w:gridCol w:w="846"/>
        <w:gridCol w:w="3678"/>
        <w:gridCol w:w="22"/>
      </w:tblGrid>
      <w:tr w:rsidR="00744C77" w:rsidRPr="003555B5" w14:paraId="3CE00AC6" w14:textId="77777777" w:rsidTr="001E3A35">
        <w:trPr>
          <w:trHeight w:val="282"/>
        </w:trPr>
        <w:tc>
          <w:tcPr>
            <w:tcW w:w="830" w:type="dxa"/>
            <w:shd w:val="clear" w:color="auto" w:fill="auto"/>
            <w:vAlign w:val="center"/>
          </w:tcPr>
          <w:p w14:paraId="639E8F2A"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54E7331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7" w:type="dxa"/>
            <w:shd w:val="clear" w:color="auto" w:fill="auto"/>
            <w:vAlign w:val="center"/>
          </w:tcPr>
          <w:p w14:paraId="449F1A3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682" w:type="dxa"/>
            <w:gridSpan w:val="2"/>
            <w:vAlign w:val="center"/>
          </w:tcPr>
          <w:p w14:paraId="26BCD625"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35700516"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257FE6F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36CBB678"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4023EA4B"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B576FE" w:rsidRPr="003555B5" w14:paraId="59591273" w14:textId="77777777" w:rsidTr="00B576FE">
        <w:trPr>
          <w:trHeight w:val="863"/>
        </w:trPr>
        <w:tc>
          <w:tcPr>
            <w:tcW w:w="9310" w:type="dxa"/>
            <w:gridSpan w:val="8"/>
            <w:tcBorders>
              <w:right w:val="single" w:sz="4" w:space="0" w:color="auto"/>
            </w:tcBorders>
            <w:shd w:val="clear" w:color="auto" w:fill="auto"/>
            <w:vAlign w:val="center"/>
          </w:tcPr>
          <w:p w14:paraId="7A0A2B5D" w14:textId="77777777" w:rsidR="00B576FE" w:rsidRPr="00F91C26" w:rsidRDefault="00B576FE" w:rsidP="00B576FE">
            <w:pPr>
              <w:outlineLvl w:val="0"/>
              <w:rPr>
                <w:rFonts w:eastAsia="Arial Unicode MS"/>
                <w:color w:val="000000"/>
                <w:sz w:val="24"/>
                <w:szCs w:val="24"/>
                <w:u w:color="000000"/>
              </w:rPr>
            </w:pPr>
            <w:r w:rsidRPr="00F91C26">
              <w:rPr>
                <w:rFonts w:eastAsia="Arial Unicode MS"/>
                <w:color w:val="000000"/>
                <w:sz w:val="24"/>
                <w:szCs w:val="24"/>
                <w:u w:color="000000"/>
              </w:rPr>
              <w:t xml:space="preserve">PHẦN I:  DỤNG CỤ VÀ THIẾT BỊ KHOAN </w:t>
            </w:r>
          </w:p>
          <w:p w14:paraId="732E7C07" w14:textId="77777777" w:rsidR="00B576FE" w:rsidRPr="003555B5" w:rsidRDefault="00B576FE" w:rsidP="009D205C">
            <w:pPr>
              <w:pStyle w:val="BodyText2"/>
              <w:tabs>
                <w:tab w:val="num" w:pos="960"/>
              </w:tabs>
              <w:spacing w:after="0" w:line="240" w:lineRule="auto"/>
              <w:jc w:val="both"/>
              <w:rPr>
                <w:bCs/>
                <w:color w:val="000000"/>
                <w:sz w:val="24"/>
                <w:szCs w:val="24"/>
                <w:lang w:val="nl-NL"/>
              </w:rPr>
            </w:pPr>
          </w:p>
        </w:tc>
      </w:tr>
      <w:tr w:rsidR="00B576FE" w:rsidRPr="003555B5" w14:paraId="53EFC273" w14:textId="77777777" w:rsidTr="001E3A35">
        <w:trPr>
          <w:trHeight w:val="863"/>
        </w:trPr>
        <w:tc>
          <w:tcPr>
            <w:tcW w:w="830" w:type="dxa"/>
            <w:shd w:val="clear" w:color="auto" w:fill="auto"/>
            <w:vAlign w:val="center"/>
          </w:tcPr>
          <w:p w14:paraId="4925B3FF" w14:textId="77777777" w:rsidR="00B576FE" w:rsidRPr="007E0430" w:rsidRDefault="00B576FE" w:rsidP="00D63879">
            <w:pPr>
              <w:pStyle w:val="BodyText2"/>
              <w:tabs>
                <w:tab w:val="num" w:pos="960"/>
              </w:tabs>
              <w:jc w:val="center"/>
              <w:rPr>
                <w:bCs/>
                <w:color w:val="000000"/>
                <w:sz w:val="24"/>
                <w:szCs w:val="24"/>
              </w:rPr>
            </w:pPr>
            <w:r w:rsidRPr="007E0430">
              <w:rPr>
                <w:bCs/>
                <w:color w:val="000000"/>
                <w:sz w:val="24"/>
                <w:szCs w:val="24"/>
              </w:rPr>
              <w:t>1, 2, 3</w:t>
            </w:r>
          </w:p>
        </w:tc>
        <w:tc>
          <w:tcPr>
            <w:tcW w:w="2345" w:type="dxa"/>
            <w:shd w:val="clear" w:color="auto" w:fill="auto"/>
          </w:tcPr>
          <w:p w14:paraId="46771EE5" w14:textId="77777777" w:rsidR="00B576FE" w:rsidRPr="003A4D8B" w:rsidRDefault="00B576FE" w:rsidP="00B576FE">
            <w:pPr>
              <w:outlineLvl w:val="0"/>
              <w:rPr>
                <w:rFonts w:eastAsia="Arial Unicode MS"/>
                <w:color w:val="000000"/>
                <w:sz w:val="24"/>
                <w:szCs w:val="24"/>
                <w:u w:color="000000"/>
                <w:lang w:val="vi-VN"/>
              </w:rPr>
            </w:pPr>
            <w:r w:rsidRPr="003A4D8B">
              <w:rPr>
                <w:rFonts w:eastAsia="Arial Unicode MS"/>
                <w:color w:val="000000"/>
                <w:sz w:val="24"/>
                <w:szCs w:val="24"/>
                <w:u w:color="000000"/>
                <w:lang w:val="vi-VN"/>
              </w:rPr>
              <w:t>Chương 1: Dụng cụ khoan</w:t>
            </w:r>
          </w:p>
          <w:p w14:paraId="62E90830" w14:textId="77777777" w:rsidR="00B576FE" w:rsidRPr="003A4D8B" w:rsidRDefault="00B576FE" w:rsidP="00B576FE">
            <w:pPr>
              <w:pStyle w:val="BodyText2"/>
              <w:tabs>
                <w:tab w:val="num" w:pos="960"/>
              </w:tabs>
              <w:spacing w:after="0" w:line="240" w:lineRule="auto"/>
              <w:jc w:val="both"/>
              <w:rPr>
                <w:bCs/>
                <w:color w:val="000000"/>
                <w:sz w:val="24"/>
                <w:szCs w:val="24"/>
                <w:lang w:val="nl-NL"/>
              </w:rPr>
            </w:pPr>
          </w:p>
        </w:tc>
        <w:tc>
          <w:tcPr>
            <w:tcW w:w="907" w:type="dxa"/>
            <w:shd w:val="clear" w:color="auto" w:fill="auto"/>
          </w:tcPr>
          <w:p w14:paraId="20EC00D7" w14:textId="4EEE6D31" w:rsidR="00B576FE" w:rsidRPr="003A4D8B"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1</w:t>
            </w:r>
            <w:r w:rsidR="001E3A35">
              <w:rPr>
                <w:bCs/>
                <w:color w:val="000000"/>
                <w:sz w:val="24"/>
                <w:szCs w:val="24"/>
                <w:lang w:val="vi-VN"/>
              </w:rPr>
              <w:t>5</w:t>
            </w:r>
          </w:p>
        </w:tc>
        <w:tc>
          <w:tcPr>
            <w:tcW w:w="682" w:type="dxa"/>
            <w:gridSpan w:val="2"/>
          </w:tcPr>
          <w:p w14:paraId="18E9050F" w14:textId="51B145B1" w:rsidR="00B576FE" w:rsidRPr="003A4D8B" w:rsidRDefault="001E3A35"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846" w:type="dxa"/>
            <w:tcBorders>
              <w:right w:val="single" w:sz="4" w:space="0" w:color="auto"/>
            </w:tcBorders>
            <w:shd w:val="clear" w:color="auto" w:fill="auto"/>
          </w:tcPr>
          <w:p w14:paraId="3E73D8D5" w14:textId="77777777" w:rsidR="00B576FE" w:rsidRPr="003A4D8B"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D5228AF" w14:textId="77777777" w:rsidR="00B576FE" w:rsidRPr="003A4D8B" w:rsidRDefault="00B576FE" w:rsidP="00B576FE">
            <w:pPr>
              <w:pStyle w:val="BodyText2"/>
              <w:tabs>
                <w:tab w:val="num" w:pos="960"/>
              </w:tabs>
              <w:spacing w:after="0" w:line="240" w:lineRule="auto"/>
              <w:jc w:val="both"/>
              <w:rPr>
                <w:bCs/>
                <w:color w:val="000000"/>
                <w:sz w:val="24"/>
                <w:szCs w:val="24"/>
                <w:lang w:val="vi-VN"/>
              </w:rPr>
            </w:pPr>
            <w:r>
              <w:rPr>
                <w:bCs/>
                <w:color w:val="000000"/>
                <w:sz w:val="24"/>
                <w:szCs w:val="24"/>
                <w:lang w:val="vi-VN"/>
              </w:rPr>
              <w:t>Thao khảo tài liệu [1, 2,]</w:t>
            </w:r>
          </w:p>
        </w:tc>
      </w:tr>
      <w:tr w:rsidR="00B576FE" w:rsidRPr="003555B5" w14:paraId="55CC5E7F" w14:textId="77777777" w:rsidTr="001E3A35">
        <w:trPr>
          <w:trHeight w:val="70"/>
        </w:trPr>
        <w:tc>
          <w:tcPr>
            <w:tcW w:w="830" w:type="dxa"/>
            <w:shd w:val="clear" w:color="auto" w:fill="auto"/>
            <w:vAlign w:val="center"/>
          </w:tcPr>
          <w:p w14:paraId="30039FCD" w14:textId="77777777" w:rsidR="00B576FE" w:rsidRPr="007E0430" w:rsidRDefault="007E0430" w:rsidP="00D63879">
            <w:pPr>
              <w:pStyle w:val="BodyText2"/>
              <w:tabs>
                <w:tab w:val="num" w:pos="960"/>
              </w:tabs>
              <w:spacing w:after="0" w:line="240" w:lineRule="auto"/>
              <w:jc w:val="center"/>
              <w:rPr>
                <w:bCs/>
                <w:color w:val="000000"/>
                <w:sz w:val="24"/>
                <w:szCs w:val="24"/>
                <w:lang w:val="nl-NL"/>
              </w:rPr>
            </w:pPr>
            <w:r w:rsidRPr="007E0430">
              <w:rPr>
                <w:bCs/>
                <w:color w:val="000000"/>
                <w:sz w:val="24"/>
                <w:szCs w:val="24"/>
                <w:lang w:val="nl-NL"/>
              </w:rPr>
              <w:t>4, 5, 6</w:t>
            </w:r>
          </w:p>
        </w:tc>
        <w:tc>
          <w:tcPr>
            <w:tcW w:w="2345" w:type="dxa"/>
            <w:shd w:val="clear" w:color="auto" w:fill="auto"/>
          </w:tcPr>
          <w:p w14:paraId="16165624" w14:textId="77777777" w:rsidR="00B576FE" w:rsidRPr="003A4D8B" w:rsidRDefault="00B576FE" w:rsidP="003A4D8B">
            <w:pPr>
              <w:pStyle w:val="BodyText2"/>
              <w:tabs>
                <w:tab w:val="num" w:pos="960"/>
              </w:tabs>
              <w:spacing w:after="0" w:line="240" w:lineRule="auto"/>
              <w:jc w:val="both"/>
              <w:rPr>
                <w:bCs/>
                <w:color w:val="000000"/>
                <w:sz w:val="24"/>
                <w:szCs w:val="24"/>
                <w:lang w:val="vi-VN"/>
              </w:rPr>
            </w:pPr>
            <w:r w:rsidRPr="003A4D8B">
              <w:rPr>
                <w:bCs/>
                <w:color w:val="000000"/>
                <w:sz w:val="24"/>
                <w:szCs w:val="24"/>
                <w:lang w:val="nl-NL"/>
              </w:rPr>
              <w:t>Chương 2:</w:t>
            </w:r>
            <w:r w:rsidRPr="003A4D8B">
              <w:rPr>
                <w:bCs/>
                <w:color w:val="000000"/>
                <w:sz w:val="24"/>
                <w:szCs w:val="24"/>
                <w:lang w:val="vi-VN"/>
              </w:rPr>
              <w:t xml:space="preserve"> Thiết bị khoan</w:t>
            </w:r>
          </w:p>
          <w:p w14:paraId="71F34E4F" w14:textId="77777777" w:rsidR="00B576FE" w:rsidRPr="003A4D8B" w:rsidRDefault="00B576FE" w:rsidP="00D63879">
            <w:pPr>
              <w:pStyle w:val="BodyText2"/>
              <w:tabs>
                <w:tab w:val="num" w:pos="960"/>
              </w:tabs>
              <w:spacing w:after="0" w:line="240" w:lineRule="auto"/>
              <w:jc w:val="both"/>
              <w:rPr>
                <w:bCs/>
                <w:color w:val="000000"/>
                <w:sz w:val="24"/>
                <w:szCs w:val="24"/>
                <w:lang w:val="nl-NL"/>
              </w:rPr>
            </w:pPr>
          </w:p>
        </w:tc>
        <w:tc>
          <w:tcPr>
            <w:tcW w:w="907" w:type="dxa"/>
            <w:shd w:val="clear" w:color="auto" w:fill="auto"/>
          </w:tcPr>
          <w:p w14:paraId="1E10257C" w14:textId="4273B280" w:rsidR="00B576FE" w:rsidRPr="003A4D8B" w:rsidRDefault="00B576FE"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w:t>
            </w:r>
            <w:r w:rsidR="001E3A35">
              <w:rPr>
                <w:bCs/>
                <w:color w:val="000000"/>
                <w:sz w:val="24"/>
                <w:szCs w:val="24"/>
                <w:lang w:val="vi-VN"/>
              </w:rPr>
              <w:t>5</w:t>
            </w:r>
          </w:p>
        </w:tc>
        <w:tc>
          <w:tcPr>
            <w:tcW w:w="682" w:type="dxa"/>
            <w:gridSpan w:val="2"/>
          </w:tcPr>
          <w:p w14:paraId="6C7AD864" w14:textId="6EA765B9" w:rsidR="00B576FE" w:rsidRPr="003A4D8B" w:rsidRDefault="001E3A35"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10</w:t>
            </w:r>
          </w:p>
        </w:tc>
        <w:tc>
          <w:tcPr>
            <w:tcW w:w="846" w:type="dxa"/>
            <w:tcBorders>
              <w:right w:val="single" w:sz="4" w:space="0" w:color="auto"/>
            </w:tcBorders>
            <w:shd w:val="clear" w:color="auto" w:fill="auto"/>
          </w:tcPr>
          <w:p w14:paraId="3FCC6612" w14:textId="77777777" w:rsidR="00B576FE" w:rsidRPr="003A4D8B" w:rsidRDefault="00B576FE"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F749031" w14:textId="77777777" w:rsidR="00B576FE" w:rsidRPr="003555B5" w:rsidRDefault="00B576FE" w:rsidP="00D63879">
            <w:pPr>
              <w:pStyle w:val="BodyText2"/>
              <w:tabs>
                <w:tab w:val="num" w:pos="960"/>
              </w:tabs>
              <w:spacing w:after="0" w:line="240" w:lineRule="auto"/>
              <w:jc w:val="both"/>
              <w:rPr>
                <w:bCs/>
                <w:color w:val="000000"/>
                <w:sz w:val="24"/>
                <w:szCs w:val="24"/>
                <w:lang w:val="nl-NL"/>
              </w:rPr>
            </w:pPr>
            <w:r>
              <w:rPr>
                <w:bCs/>
                <w:color w:val="000000"/>
                <w:sz w:val="24"/>
                <w:szCs w:val="24"/>
                <w:lang w:val="vi-VN"/>
              </w:rPr>
              <w:t>Thao khảo tài liệu [1, 2, 3]</w:t>
            </w:r>
          </w:p>
        </w:tc>
      </w:tr>
      <w:tr w:rsidR="007E0430" w:rsidRPr="00B423F5" w14:paraId="15786BEC" w14:textId="77777777" w:rsidTr="007E0430">
        <w:trPr>
          <w:trHeight w:val="70"/>
        </w:trPr>
        <w:tc>
          <w:tcPr>
            <w:tcW w:w="9310" w:type="dxa"/>
            <w:gridSpan w:val="8"/>
            <w:tcBorders>
              <w:right w:val="single" w:sz="4" w:space="0" w:color="auto"/>
            </w:tcBorders>
            <w:shd w:val="clear" w:color="auto" w:fill="auto"/>
            <w:vAlign w:val="center"/>
          </w:tcPr>
          <w:p w14:paraId="1C521EE8" w14:textId="77777777" w:rsidR="007E0430" w:rsidRPr="00B423F5" w:rsidRDefault="007E0430" w:rsidP="00D63879">
            <w:pPr>
              <w:pStyle w:val="BodyText2"/>
              <w:tabs>
                <w:tab w:val="num" w:pos="960"/>
              </w:tabs>
              <w:spacing w:after="0" w:line="240" w:lineRule="auto"/>
              <w:jc w:val="both"/>
              <w:rPr>
                <w:bCs/>
                <w:color w:val="000000"/>
                <w:sz w:val="24"/>
                <w:szCs w:val="24"/>
                <w:lang w:val="nl-NL"/>
              </w:rPr>
            </w:pPr>
            <w:r w:rsidRPr="00B423F5">
              <w:rPr>
                <w:rFonts w:eastAsia="Arial Unicode MS"/>
                <w:color w:val="000000"/>
                <w:sz w:val="24"/>
                <w:szCs w:val="24"/>
                <w:u w:color="000000"/>
                <w:lang w:val="sv-SE"/>
              </w:rPr>
              <w:t>PHẦN II - QUY TRÌNH KỸ THUẬT KHOAN</w:t>
            </w:r>
          </w:p>
        </w:tc>
      </w:tr>
      <w:tr w:rsidR="00B576FE" w:rsidRPr="00B423F5" w14:paraId="1F5166CA" w14:textId="77777777" w:rsidTr="001E3A35">
        <w:trPr>
          <w:trHeight w:val="70"/>
        </w:trPr>
        <w:tc>
          <w:tcPr>
            <w:tcW w:w="830" w:type="dxa"/>
            <w:shd w:val="clear" w:color="auto" w:fill="auto"/>
            <w:vAlign w:val="center"/>
          </w:tcPr>
          <w:p w14:paraId="47D0F4B5" w14:textId="77777777" w:rsidR="00B576FE" w:rsidRPr="00B576FE" w:rsidRDefault="007E0430" w:rsidP="00D63879">
            <w:pPr>
              <w:pStyle w:val="BodyText2"/>
              <w:tabs>
                <w:tab w:val="num" w:pos="960"/>
              </w:tabs>
              <w:jc w:val="center"/>
              <w:rPr>
                <w:bCs/>
                <w:color w:val="000000"/>
                <w:sz w:val="24"/>
                <w:szCs w:val="24"/>
              </w:rPr>
            </w:pPr>
            <w:r>
              <w:rPr>
                <w:bCs/>
                <w:color w:val="000000"/>
                <w:sz w:val="24"/>
                <w:szCs w:val="24"/>
              </w:rPr>
              <w:t>7, 8</w:t>
            </w:r>
          </w:p>
        </w:tc>
        <w:tc>
          <w:tcPr>
            <w:tcW w:w="2345" w:type="dxa"/>
            <w:shd w:val="clear" w:color="auto" w:fill="auto"/>
          </w:tcPr>
          <w:p w14:paraId="36489188" w14:textId="77777777" w:rsidR="00B576FE" w:rsidRPr="00B423F5" w:rsidRDefault="00B576FE" w:rsidP="00B576FE">
            <w:pPr>
              <w:pStyle w:val="BodyText2"/>
              <w:tabs>
                <w:tab w:val="num" w:pos="960"/>
              </w:tabs>
              <w:spacing w:after="0" w:line="240" w:lineRule="auto"/>
              <w:jc w:val="both"/>
              <w:rPr>
                <w:bCs/>
                <w:color w:val="000000"/>
                <w:sz w:val="24"/>
                <w:szCs w:val="24"/>
                <w:lang w:val="vi-VN"/>
              </w:rPr>
            </w:pPr>
            <w:r w:rsidRPr="00B423F5">
              <w:rPr>
                <w:bCs/>
                <w:color w:val="000000"/>
                <w:sz w:val="24"/>
                <w:szCs w:val="24"/>
                <w:lang w:val="vi-VN"/>
              </w:rPr>
              <w:t>Chương 1: Công tác thiết kế chuẩn bị khoan</w:t>
            </w:r>
          </w:p>
        </w:tc>
        <w:tc>
          <w:tcPr>
            <w:tcW w:w="907" w:type="dxa"/>
            <w:shd w:val="clear" w:color="auto" w:fill="auto"/>
          </w:tcPr>
          <w:p w14:paraId="1903D6B7" w14:textId="191521D9" w:rsidR="00B576FE" w:rsidRPr="00B423F5" w:rsidRDefault="001E3A35" w:rsidP="001E3A35">
            <w:pPr>
              <w:pStyle w:val="BodyText2"/>
              <w:tabs>
                <w:tab w:val="num" w:pos="960"/>
              </w:tabs>
              <w:spacing w:after="0" w:line="240" w:lineRule="auto"/>
              <w:rPr>
                <w:bCs/>
                <w:color w:val="000000"/>
                <w:sz w:val="24"/>
                <w:szCs w:val="24"/>
                <w:lang w:val="vi-VN"/>
              </w:rPr>
            </w:pPr>
            <w:r>
              <w:rPr>
                <w:bCs/>
                <w:color w:val="000000"/>
                <w:sz w:val="24"/>
                <w:szCs w:val="24"/>
                <w:lang w:val="vi-VN"/>
              </w:rPr>
              <w:t xml:space="preserve">   11</w:t>
            </w:r>
          </w:p>
        </w:tc>
        <w:tc>
          <w:tcPr>
            <w:tcW w:w="682" w:type="dxa"/>
            <w:gridSpan w:val="2"/>
          </w:tcPr>
          <w:p w14:paraId="4350E8D2" w14:textId="77777777" w:rsidR="00B576FE" w:rsidRPr="00B423F5"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12009EED" w14:textId="77777777" w:rsidR="00B576FE" w:rsidRPr="00B423F5"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CDDAD62" w14:textId="77777777" w:rsidR="00B576FE" w:rsidRPr="00B423F5" w:rsidRDefault="00B576FE" w:rsidP="00B576FE">
            <w:pPr>
              <w:pStyle w:val="BodyText2"/>
              <w:tabs>
                <w:tab w:val="num" w:pos="960"/>
              </w:tabs>
              <w:spacing w:after="0" w:line="240" w:lineRule="auto"/>
              <w:jc w:val="both"/>
              <w:rPr>
                <w:bCs/>
                <w:color w:val="000000"/>
                <w:sz w:val="24"/>
                <w:szCs w:val="24"/>
                <w:lang w:val="nl-NL"/>
              </w:rPr>
            </w:pPr>
            <w:r w:rsidRPr="00B423F5">
              <w:rPr>
                <w:bCs/>
                <w:color w:val="000000"/>
                <w:sz w:val="24"/>
                <w:szCs w:val="24"/>
                <w:lang w:val="vi-VN"/>
              </w:rPr>
              <w:t>Thao khảo tài liệu [1, 2, 3]</w:t>
            </w:r>
          </w:p>
        </w:tc>
      </w:tr>
      <w:tr w:rsidR="00B576FE" w:rsidRPr="00B423F5" w14:paraId="5C0B4D37" w14:textId="77777777" w:rsidTr="001E3A35">
        <w:trPr>
          <w:trHeight w:val="70"/>
        </w:trPr>
        <w:tc>
          <w:tcPr>
            <w:tcW w:w="830" w:type="dxa"/>
            <w:shd w:val="clear" w:color="auto" w:fill="auto"/>
            <w:vAlign w:val="center"/>
          </w:tcPr>
          <w:p w14:paraId="10E1133A" w14:textId="77777777" w:rsidR="00B576FE" w:rsidRPr="007E0430" w:rsidRDefault="007E0430" w:rsidP="00D63879">
            <w:pPr>
              <w:pStyle w:val="BodyText2"/>
              <w:tabs>
                <w:tab w:val="num" w:pos="960"/>
              </w:tabs>
              <w:jc w:val="center"/>
              <w:rPr>
                <w:bCs/>
                <w:color w:val="000000"/>
                <w:sz w:val="24"/>
                <w:szCs w:val="24"/>
              </w:rPr>
            </w:pPr>
            <w:r>
              <w:rPr>
                <w:bCs/>
                <w:color w:val="000000"/>
                <w:sz w:val="24"/>
                <w:szCs w:val="24"/>
              </w:rPr>
              <w:t>9, 10</w:t>
            </w:r>
          </w:p>
        </w:tc>
        <w:tc>
          <w:tcPr>
            <w:tcW w:w="2345" w:type="dxa"/>
            <w:shd w:val="clear" w:color="auto" w:fill="auto"/>
          </w:tcPr>
          <w:p w14:paraId="25AB4242" w14:textId="77777777" w:rsidR="00B576FE" w:rsidRPr="00B423F5" w:rsidRDefault="00B576FE" w:rsidP="00B576FE">
            <w:pPr>
              <w:pStyle w:val="BodyText2"/>
              <w:tabs>
                <w:tab w:val="num" w:pos="960"/>
              </w:tabs>
              <w:spacing w:after="0" w:line="240" w:lineRule="auto"/>
              <w:rPr>
                <w:bCs/>
                <w:color w:val="000000"/>
                <w:sz w:val="24"/>
                <w:szCs w:val="24"/>
                <w:lang w:val="vi-VN"/>
              </w:rPr>
            </w:pPr>
            <w:r w:rsidRPr="00B423F5">
              <w:rPr>
                <w:bCs/>
                <w:color w:val="000000"/>
                <w:sz w:val="24"/>
                <w:szCs w:val="24"/>
                <w:lang w:val="vi-VN"/>
              </w:rPr>
              <w:t>Chương 2: Các phương pháp khoan</w:t>
            </w:r>
          </w:p>
        </w:tc>
        <w:tc>
          <w:tcPr>
            <w:tcW w:w="907" w:type="dxa"/>
            <w:shd w:val="clear" w:color="auto" w:fill="auto"/>
          </w:tcPr>
          <w:p w14:paraId="36199B92" w14:textId="77777777" w:rsidR="00B576FE" w:rsidRPr="007E0430" w:rsidRDefault="00B576FE" w:rsidP="00B576FE">
            <w:pPr>
              <w:pStyle w:val="BodyText2"/>
              <w:tabs>
                <w:tab w:val="num" w:pos="960"/>
              </w:tabs>
              <w:spacing w:after="0" w:line="240" w:lineRule="auto"/>
              <w:jc w:val="center"/>
              <w:rPr>
                <w:bCs/>
                <w:color w:val="000000"/>
                <w:sz w:val="24"/>
                <w:szCs w:val="24"/>
              </w:rPr>
            </w:pPr>
            <w:r>
              <w:rPr>
                <w:bCs/>
                <w:color w:val="000000"/>
                <w:sz w:val="24"/>
                <w:szCs w:val="24"/>
                <w:lang w:val="vi-VN"/>
              </w:rPr>
              <w:t>1</w:t>
            </w:r>
            <w:r w:rsidR="007E0430">
              <w:rPr>
                <w:bCs/>
                <w:color w:val="000000"/>
                <w:sz w:val="24"/>
                <w:szCs w:val="24"/>
              </w:rPr>
              <w:t>0</w:t>
            </w:r>
          </w:p>
        </w:tc>
        <w:tc>
          <w:tcPr>
            <w:tcW w:w="682" w:type="dxa"/>
            <w:gridSpan w:val="2"/>
          </w:tcPr>
          <w:p w14:paraId="0F71EF5B" w14:textId="77777777" w:rsidR="00B576FE" w:rsidRPr="00B423F5"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846" w:type="dxa"/>
            <w:tcBorders>
              <w:right w:val="single" w:sz="4" w:space="0" w:color="auto"/>
            </w:tcBorders>
            <w:shd w:val="clear" w:color="auto" w:fill="auto"/>
          </w:tcPr>
          <w:p w14:paraId="20F83C32" w14:textId="77777777" w:rsidR="00B576FE" w:rsidRPr="00B423F5" w:rsidRDefault="00B576FE" w:rsidP="00B576FE">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E29FE3D" w14:textId="77777777" w:rsidR="00B576FE" w:rsidRPr="00B423F5" w:rsidRDefault="00B576FE" w:rsidP="00B576FE">
            <w:pPr>
              <w:pStyle w:val="BodyText2"/>
              <w:tabs>
                <w:tab w:val="num" w:pos="960"/>
              </w:tabs>
              <w:spacing w:after="0" w:line="240" w:lineRule="auto"/>
              <w:jc w:val="both"/>
              <w:rPr>
                <w:bCs/>
                <w:color w:val="000000"/>
                <w:sz w:val="24"/>
                <w:szCs w:val="24"/>
                <w:lang w:val="nl-NL"/>
              </w:rPr>
            </w:pPr>
            <w:r w:rsidRPr="00B423F5">
              <w:rPr>
                <w:bCs/>
                <w:color w:val="000000"/>
                <w:sz w:val="24"/>
                <w:szCs w:val="24"/>
                <w:lang w:val="vi-VN"/>
              </w:rPr>
              <w:t>Thao khảo tài liệu [1, 2, 3]</w:t>
            </w:r>
          </w:p>
        </w:tc>
      </w:tr>
      <w:tr w:rsidR="007E0430" w:rsidRPr="00B423F5" w14:paraId="41424B67" w14:textId="77777777" w:rsidTr="001E3A35">
        <w:trPr>
          <w:trHeight w:val="70"/>
        </w:trPr>
        <w:tc>
          <w:tcPr>
            <w:tcW w:w="830" w:type="dxa"/>
            <w:shd w:val="clear" w:color="auto" w:fill="auto"/>
            <w:vAlign w:val="center"/>
          </w:tcPr>
          <w:p w14:paraId="389E15EA" w14:textId="77777777" w:rsidR="007E0430" w:rsidRDefault="007E0430" w:rsidP="00D63879">
            <w:pPr>
              <w:pStyle w:val="BodyText2"/>
              <w:tabs>
                <w:tab w:val="num" w:pos="960"/>
              </w:tabs>
              <w:jc w:val="center"/>
              <w:rPr>
                <w:bCs/>
                <w:color w:val="000000"/>
                <w:sz w:val="24"/>
                <w:szCs w:val="24"/>
              </w:rPr>
            </w:pPr>
            <w:r>
              <w:rPr>
                <w:bCs/>
                <w:color w:val="000000"/>
                <w:sz w:val="24"/>
                <w:szCs w:val="24"/>
              </w:rPr>
              <w:t>11, 12</w:t>
            </w:r>
          </w:p>
        </w:tc>
        <w:tc>
          <w:tcPr>
            <w:tcW w:w="2345" w:type="dxa"/>
            <w:shd w:val="clear" w:color="auto" w:fill="auto"/>
          </w:tcPr>
          <w:p w14:paraId="23BB912B" w14:textId="77777777" w:rsidR="007E0430" w:rsidRDefault="007E0430" w:rsidP="007E0430">
            <w:pPr>
              <w:pStyle w:val="BodyText2"/>
              <w:tabs>
                <w:tab w:val="num" w:pos="960"/>
              </w:tabs>
              <w:spacing w:after="0" w:line="240" w:lineRule="auto"/>
              <w:jc w:val="both"/>
              <w:rPr>
                <w:bCs/>
                <w:color w:val="000000"/>
                <w:sz w:val="24"/>
                <w:szCs w:val="24"/>
              </w:rPr>
            </w:pPr>
            <w:r w:rsidRPr="00B423F5">
              <w:rPr>
                <w:bCs/>
                <w:color w:val="000000"/>
                <w:sz w:val="24"/>
                <w:szCs w:val="24"/>
                <w:lang w:val="vi-VN"/>
              </w:rPr>
              <w:t>Chương 3: Tổ chức công tác khoan</w:t>
            </w:r>
          </w:p>
          <w:p w14:paraId="6DBCEC52" w14:textId="77777777" w:rsidR="007E0430" w:rsidRPr="00B423F5" w:rsidRDefault="007E0430" w:rsidP="00B576FE">
            <w:pPr>
              <w:pStyle w:val="BodyText2"/>
              <w:tabs>
                <w:tab w:val="num" w:pos="960"/>
              </w:tabs>
              <w:spacing w:after="0" w:line="240" w:lineRule="auto"/>
              <w:rPr>
                <w:bCs/>
                <w:color w:val="000000"/>
                <w:sz w:val="24"/>
                <w:szCs w:val="24"/>
                <w:lang w:val="vi-VN"/>
              </w:rPr>
            </w:pPr>
          </w:p>
        </w:tc>
        <w:tc>
          <w:tcPr>
            <w:tcW w:w="907" w:type="dxa"/>
            <w:shd w:val="clear" w:color="auto" w:fill="auto"/>
          </w:tcPr>
          <w:p w14:paraId="03C2ED7E" w14:textId="1E190F2A" w:rsidR="007E0430" w:rsidRPr="007E0430" w:rsidRDefault="001E3A35" w:rsidP="00B576FE">
            <w:pPr>
              <w:pStyle w:val="BodyText2"/>
              <w:tabs>
                <w:tab w:val="num" w:pos="960"/>
              </w:tabs>
              <w:spacing w:after="0" w:line="240" w:lineRule="auto"/>
              <w:jc w:val="center"/>
              <w:rPr>
                <w:bCs/>
                <w:color w:val="000000"/>
                <w:sz w:val="24"/>
                <w:szCs w:val="24"/>
              </w:rPr>
            </w:pPr>
            <w:r>
              <w:rPr>
                <w:bCs/>
                <w:color w:val="000000"/>
                <w:sz w:val="24"/>
                <w:szCs w:val="24"/>
              </w:rPr>
              <w:t>11</w:t>
            </w:r>
          </w:p>
        </w:tc>
        <w:tc>
          <w:tcPr>
            <w:tcW w:w="682" w:type="dxa"/>
            <w:gridSpan w:val="2"/>
          </w:tcPr>
          <w:p w14:paraId="681DBD3C" w14:textId="77777777" w:rsidR="007E0430" w:rsidRPr="007E0430" w:rsidRDefault="007E0430" w:rsidP="00B576FE">
            <w:pPr>
              <w:pStyle w:val="BodyText2"/>
              <w:tabs>
                <w:tab w:val="num" w:pos="960"/>
              </w:tabs>
              <w:spacing w:after="0" w:line="240" w:lineRule="auto"/>
              <w:jc w:val="center"/>
              <w:rPr>
                <w:bCs/>
                <w:color w:val="000000"/>
                <w:sz w:val="24"/>
                <w:szCs w:val="24"/>
              </w:rPr>
            </w:pPr>
            <w:r>
              <w:rPr>
                <w:bCs/>
                <w:color w:val="000000"/>
                <w:sz w:val="24"/>
                <w:szCs w:val="24"/>
              </w:rPr>
              <w:t>0</w:t>
            </w:r>
          </w:p>
        </w:tc>
        <w:tc>
          <w:tcPr>
            <w:tcW w:w="846" w:type="dxa"/>
            <w:tcBorders>
              <w:right w:val="single" w:sz="4" w:space="0" w:color="auto"/>
            </w:tcBorders>
            <w:shd w:val="clear" w:color="auto" w:fill="auto"/>
          </w:tcPr>
          <w:p w14:paraId="57F1850E" w14:textId="77777777" w:rsidR="007E0430" w:rsidRPr="007E0430" w:rsidRDefault="007E0430" w:rsidP="00B576FE">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78A5741" w14:textId="77777777" w:rsidR="007E0430" w:rsidRPr="00B423F5" w:rsidRDefault="007E0430" w:rsidP="00B576FE">
            <w:pPr>
              <w:pStyle w:val="BodyText2"/>
              <w:tabs>
                <w:tab w:val="num" w:pos="960"/>
              </w:tabs>
              <w:spacing w:after="0" w:line="240" w:lineRule="auto"/>
              <w:jc w:val="both"/>
              <w:rPr>
                <w:bCs/>
                <w:color w:val="000000"/>
                <w:sz w:val="24"/>
                <w:szCs w:val="24"/>
                <w:lang w:val="vi-VN"/>
              </w:rPr>
            </w:pPr>
            <w:r w:rsidRPr="00B423F5">
              <w:rPr>
                <w:bCs/>
                <w:color w:val="000000"/>
                <w:sz w:val="24"/>
                <w:szCs w:val="24"/>
                <w:lang w:val="vi-VN"/>
              </w:rPr>
              <w:t>Thao khảo tài liệu [1, 2, 3]</w:t>
            </w:r>
          </w:p>
        </w:tc>
      </w:tr>
      <w:tr w:rsidR="00B576FE" w:rsidRPr="003555B5" w14:paraId="23C32B64" w14:textId="77777777" w:rsidTr="00B576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275392C0" w14:textId="77777777" w:rsidR="00B576FE" w:rsidRPr="003555B5" w:rsidRDefault="00B576FE" w:rsidP="00D46C15">
            <w:pPr>
              <w:spacing w:before="120"/>
              <w:jc w:val="both"/>
              <w:rPr>
                <w:b/>
                <w:i/>
                <w:color w:val="FF0000"/>
                <w:sz w:val="24"/>
                <w:szCs w:val="24"/>
                <w:u w:val="single"/>
              </w:rPr>
            </w:pPr>
          </w:p>
        </w:tc>
        <w:tc>
          <w:tcPr>
            <w:tcW w:w="4644" w:type="dxa"/>
            <w:gridSpan w:val="3"/>
            <w:shd w:val="clear" w:color="auto" w:fill="auto"/>
          </w:tcPr>
          <w:p w14:paraId="4C318B8B" w14:textId="77777777" w:rsidR="00B576FE" w:rsidRPr="003555B5" w:rsidRDefault="00B576FE" w:rsidP="00D46C15">
            <w:pPr>
              <w:spacing w:before="120"/>
              <w:jc w:val="center"/>
              <w:rPr>
                <w:b/>
                <w:i/>
                <w:color w:val="FF0000"/>
                <w:sz w:val="24"/>
                <w:szCs w:val="24"/>
                <w:u w:val="single"/>
              </w:rPr>
            </w:pPr>
            <w:r w:rsidRPr="003555B5">
              <w:rPr>
                <w:sz w:val="24"/>
                <w:szCs w:val="24"/>
              </w:rPr>
              <w:t>Hà nội, ngày … tháng … năm 20…</w:t>
            </w:r>
          </w:p>
        </w:tc>
      </w:tr>
      <w:tr w:rsidR="00B576FE" w:rsidRPr="003555B5" w14:paraId="4D8180C4" w14:textId="77777777" w:rsidTr="00B576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11645148" w14:textId="77777777" w:rsidR="00B576FE" w:rsidRPr="003555B5" w:rsidRDefault="00B576FE" w:rsidP="00D46C15">
            <w:pPr>
              <w:spacing w:before="60"/>
              <w:jc w:val="center"/>
              <w:rPr>
                <w:b/>
                <w:sz w:val="24"/>
                <w:szCs w:val="24"/>
              </w:rPr>
            </w:pPr>
            <w:r w:rsidRPr="003555B5">
              <w:rPr>
                <w:b/>
                <w:sz w:val="24"/>
                <w:szCs w:val="24"/>
              </w:rPr>
              <w:t>TRƯỞNG KHOA</w:t>
            </w:r>
          </w:p>
          <w:p w14:paraId="508EE23D" w14:textId="77777777" w:rsidR="00B576FE" w:rsidRPr="003555B5" w:rsidRDefault="00B576FE" w:rsidP="00D46C15">
            <w:pPr>
              <w:spacing w:before="120"/>
              <w:jc w:val="both"/>
              <w:rPr>
                <w:b/>
                <w:i/>
                <w:color w:val="FF0000"/>
                <w:sz w:val="24"/>
                <w:szCs w:val="24"/>
                <w:u w:val="single"/>
              </w:rPr>
            </w:pPr>
          </w:p>
        </w:tc>
        <w:tc>
          <w:tcPr>
            <w:tcW w:w="4644" w:type="dxa"/>
            <w:gridSpan w:val="3"/>
            <w:shd w:val="clear" w:color="auto" w:fill="auto"/>
          </w:tcPr>
          <w:p w14:paraId="148A2903" w14:textId="77777777" w:rsidR="00B576FE" w:rsidRPr="003555B5" w:rsidRDefault="00B576FE" w:rsidP="00D46C15">
            <w:pPr>
              <w:spacing w:before="120"/>
              <w:jc w:val="center"/>
              <w:rPr>
                <w:b/>
                <w:sz w:val="24"/>
                <w:szCs w:val="24"/>
              </w:rPr>
            </w:pPr>
            <w:r w:rsidRPr="003555B5">
              <w:rPr>
                <w:b/>
                <w:sz w:val="24"/>
                <w:szCs w:val="24"/>
              </w:rPr>
              <w:t>TRƯỞNG BỘ MÔN</w:t>
            </w:r>
          </w:p>
          <w:p w14:paraId="13540C51" w14:textId="77777777" w:rsidR="00B576FE" w:rsidRPr="003555B5" w:rsidRDefault="00B576FE" w:rsidP="00D46C15">
            <w:pPr>
              <w:spacing w:before="120"/>
              <w:jc w:val="center"/>
              <w:rPr>
                <w:b/>
                <w:sz w:val="24"/>
                <w:szCs w:val="24"/>
              </w:rPr>
            </w:pPr>
          </w:p>
          <w:p w14:paraId="1A694A0F" w14:textId="77777777" w:rsidR="00B576FE" w:rsidRPr="003555B5" w:rsidRDefault="00B576FE" w:rsidP="00D46C15">
            <w:pPr>
              <w:spacing w:before="120"/>
              <w:jc w:val="center"/>
              <w:rPr>
                <w:b/>
                <w:sz w:val="24"/>
                <w:szCs w:val="24"/>
              </w:rPr>
            </w:pPr>
          </w:p>
          <w:p w14:paraId="544AD1A1" w14:textId="77777777" w:rsidR="00B576FE" w:rsidRPr="003555B5" w:rsidRDefault="00B576FE" w:rsidP="00D46C15">
            <w:pPr>
              <w:spacing w:before="120"/>
              <w:jc w:val="center"/>
              <w:rPr>
                <w:b/>
                <w:sz w:val="24"/>
                <w:szCs w:val="24"/>
              </w:rPr>
            </w:pPr>
          </w:p>
          <w:p w14:paraId="5558DF75" w14:textId="77777777" w:rsidR="00B576FE" w:rsidRPr="003555B5" w:rsidRDefault="00B576FE" w:rsidP="00D46C15">
            <w:pPr>
              <w:spacing w:before="120"/>
              <w:jc w:val="both"/>
              <w:rPr>
                <w:b/>
                <w:i/>
                <w:color w:val="FF0000"/>
                <w:sz w:val="24"/>
                <w:szCs w:val="24"/>
                <w:u w:val="single"/>
              </w:rPr>
            </w:pPr>
          </w:p>
        </w:tc>
      </w:tr>
    </w:tbl>
    <w:p w14:paraId="7C35C34E"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C99DAE" w14:textId="77777777" w:rsidR="00802BDB" w:rsidRDefault="00802BDB">
      <w:r>
        <w:separator/>
      </w:r>
    </w:p>
  </w:endnote>
  <w:endnote w:type="continuationSeparator" w:id="0">
    <w:p w14:paraId="1A8FB49E" w14:textId="77777777" w:rsidR="00802BDB" w:rsidRDefault="00802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027BD" w14:textId="77777777" w:rsidR="004E66CE" w:rsidRDefault="004E66C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31581A" w14:textId="77777777" w:rsidR="004E66CE" w:rsidRDefault="004E66C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F0F7F" w14:textId="77777777" w:rsidR="004E66CE" w:rsidRDefault="004E66C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3238">
      <w:rPr>
        <w:rStyle w:val="PageNumber"/>
        <w:noProof/>
      </w:rPr>
      <w:t>8</w:t>
    </w:r>
    <w:r>
      <w:rPr>
        <w:rStyle w:val="PageNumber"/>
      </w:rPr>
      <w:fldChar w:fldCharType="end"/>
    </w:r>
  </w:p>
  <w:p w14:paraId="736272B8" w14:textId="77777777" w:rsidR="004E66CE" w:rsidRDefault="004E66C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38704" w14:textId="77777777" w:rsidR="00802BDB" w:rsidRDefault="00802BDB">
      <w:r>
        <w:separator/>
      </w:r>
    </w:p>
  </w:footnote>
  <w:footnote w:type="continuationSeparator" w:id="0">
    <w:p w14:paraId="3B2F1D74" w14:textId="77777777" w:rsidR="00802BDB" w:rsidRDefault="00802B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420FC5"/>
    <w:multiLevelType w:val="multilevel"/>
    <w:tmpl w:val="4BEE3E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DE01EE"/>
    <w:multiLevelType w:val="hybridMultilevel"/>
    <w:tmpl w:val="4F0E29F4"/>
    <w:lvl w:ilvl="0" w:tplc="6AD87574">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5525007"/>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abstractNum w:abstractNumId="11" w15:restartNumberingAfterBreak="0">
    <w:nsid w:val="718B218E"/>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num w:numId="1">
    <w:abstractNumId w:val="11"/>
  </w:num>
  <w:num w:numId="2">
    <w:abstractNumId w:val="6"/>
  </w:num>
  <w:num w:numId="3">
    <w:abstractNumId w:val="7"/>
  </w:num>
  <w:num w:numId="4">
    <w:abstractNumId w:val="9"/>
  </w:num>
  <w:num w:numId="5">
    <w:abstractNumId w:val="5"/>
  </w:num>
  <w:num w:numId="6">
    <w:abstractNumId w:val="8"/>
  </w:num>
  <w:num w:numId="7">
    <w:abstractNumId w:val="4"/>
  </w:num>
  <w:num w:numId="8">
    <w:abstractNumId w:val="10"/>
  </w:num>
  <w:num w:numId="9">
    <w:abstractNumId w:val="3"/>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26105"/>
    <w:rsid w:val="00043C21"/>
    <w:rsid w:val="00060644"/>
    <w:rsid w:val="00061141"/>
    <w:rsid w:val="00064A28"/>
    <w:rsid w:val="00065D49"/>
    <w:rsid w:val="00074C29"/>
    <w:rsid w:val="000850D2"/>
    <w:rsid w:val="00093238"/>
    <w:rsid w:val="000956B5"/>
    <w:rsid w:val="00095A1D"/>
    <w:rsid w:val="000B22B4"/>
    <w:rsid w:val="000C04FE"/>
    <w:rsid w:val="000C77C2"/>
    <w:rsid w:val="000D075E"/>
    <w:rsid w:val="000D6DC7"/>
    <w:rsid w:val="000F78FF"/>
    <w:rsid w:val="00120B8F"/>
    <w:rsid w:val="0012229E"/>
    <w:rsid w:val="001265BC"/>
    <w:rsid w:val="001471E8"/>
    <w:rsid w:val="0018146D"/>
    <w:rsid w:val="001915A3"/>
    <w:rsid w:val="001E3A35"/>
    <w:rsid w:val="001F1D3B"/>
    <w:rsid w:val="001F2CFE"/>
    <w:rsid w:val="001F6494"/>
    <w:rsid w:val="00200F66"/>
    <w:rsid w:val="00210206"/>
    <w:rsid w:val="00212745"/>
    <w:rsid w:val="002360EC"/>
    <w:rsid w:val="00290C2F"/>
    <w:rsid w:val="00296F71"/>
    <w:rsid w:val="002A7D7D"/>
    <w:rsid w:val="002B13DD"/>
    <w:rsid w:val="002B3774"/>
    <w:rsid w:val="002C378E"/>
    <w:rsid w:val="002C74EB"/>
    <w:rsid w:val="002E3A32"/>
    <w:rsid w:val="003409C3"/>
    <w:rsid w:val="00353949"/>
    <w:rsid w:val="003549E1"/>
    <w:rsid w:val="003555B5"/>
    <w:rsid w:val="00367502"/>
    <w:rsid w:val="003961B0"/>
    <w:rsid w:val="003A4D8B"/>
    <w:rsid w:val="003B73BB"/>
    <w:rsid w:val="003D685F"/>
    <w:rsid w:val="003E0101"/>
    <w:rsid w:val="003F5908"/>
    <w:rsid w:val="003F7694"/>
    <w:rsid w:val="004240DB"/>
    <w:rsid w:val="0042577A"/>
    <w:rsid w:val="004377BB"/>
    <w:rsid w:val="004437C7"/>
    <w:rsid w:val="00456412"/>
    <w:rsid w:val="0047459D"/>
    <w:rsid w:val="0048413E"/>
    <w:rsid w:val="004900EB"/>
    <w:rsid w:val="0049105F"/>
    <w:rsid w:val="004A21C9"/>
    <w:rsid w:val="004B2147"/>
    <w:rsid w:val="004D085E"/>
    <w:rsid w:val="004E40CA"/>
    <w:rsid w:val="004E66CE"/>
    <w:rsid w:val="004F013A"/>
    <w:rsid w:val="00534B5D"/>
    <w:rsid w:val="00551492"/>
    <w:rsid w:val="00575954"/>
    <w:rsid w:val="00590848"/>
    <w:rsid w:val="005C0983"/>
    <w:rsid w:val="005C3B61"/>
    <w:rsid w:val="005C76AC"/>
    <w:rsid w:val="005D6E14"/>
    <w:rsid w:val="00604A50"/>
    <w:rsid w:val="0061018F"/>
    <w:rsid w:val="00612534"/>
    <w:rsid w:val="00625B5C"/>
    <w:rsid w:val="006267A5"/>
    <w:rsid w:val="006406CA"/>
    <w:rsid w:val="006447AD"/>
    <w:rsid w:val="00654888"/>
    <w:rsid w:val="00665547"/>
    <w:rsid w:val="00695501"/>
    <w:rsid w:val="006A0E70"/>
    <w:rsid w:val="006A5431"/>
    <w:rsid w:val="006D03CF"/>
    <w:rsid w:val="006E5BAC"/>
    <w:rsid w:val="0072080D"/>
    <w:rsid w:val="00733BDA"/>
    <w:rsid w:val="00744C77"/>
    <w:rsid w:val="0077772C"/>
    <w:rsid w:val="007A6F2A"/>
    <w:rsid w:val="007A7F11"/>
    <w:rsid w:val="007B1760"/>
    <w:rsid w:val="007B7392"/>
    <w:rsid w:val="007C7EDD"/>
    <w:rsid w:val="007E0430"/>
    <w:rsid w:val="007E250C"/>
    <w:rsid w:val="007F7694"/>
    <w:rsid w:val="00802BDB"/>
    <w:rsid w:val="0082618F"/>
    <w:rsid w:val="00850EC3"/>
    <w:rsid w:val="008543C1"/>
    <w:rsid w:val="00875E93"/>
    <w:rsid w:val="00877ABC"/>
    <w:rsid w:val="008A78F9"/>
    <w:rsid w:val="008B2A41"/>
    <w:rsid w:val="008C1294"/>
    <w:rsid w:val="008C4E59"/>
    <w:rsid w:val="008D09FC"/>
    <w:rsid w:val="0090524F"/>
    <w:rsid w:val="00907DD1"/>
    <w:rsid w:val="0091264D"/>
    <w:rsid w:val="00920DA2"/>
    <w:rsid w:val="00923737"/>
    <w:rsid w:val="0092493D"/>
    <w:rsid w:val="00926E23"/>
    <w:rsid w:val="00952045"/>
    <w:rsid w:val="009540AF"/>
    <w:rsid w:val="009A19F7"/>
    <w:rsid w:val="009B155A"/>
    <w:rsid w:val="009C37E7"/>
    <w:rsid w:val="009C39D1"/>
    <w:rsid w:val="009C4C1D"/>
    <w:rsid w:val="009D205C"/>
    <w:rsid w:val="009E0BE8"/>
    <w:rsid w:val="009E52A6"/>
    <w:rsid w:val="00A01BDF"/>
    <w:rsid w:val="00A029FB"/>
    <w:rsid w:val="00A15F9D"/>
    <w:rsid w:val="00A35151"/>
    <w:rsid w:val="00A37BEE"/>
    <w:rsid w:val="00A72C50"/>
    <w:rsid w:val="00A84EC7"/>
    <w:rsid w:val="00A923FF"/>
    <w:rsid w:val="00AD252F"/>
    <w:rsid w:val="00B12FA9"/>
    <w:rsid w:val="00B23623"/>
    <w:rsid w:val="00B25A8C"/>
    <w:rsid w:val="00B400C8"/>
    <w:rsid w:val="00B423F5"/>
    <w:rsid w:val="00B51514"/>
    <w:rsid w:val="00B576FE"/>
    <w:rsid w:val="00B60C95"/>
    <w:rsid w:val="00B63516"/>
    <w:rsid w:val="00B65AB4"/>
    <w:rsid w:val="00B90939"/>
    <w:rsid w:val="00B94BE5"/>
    <w:rsid w:val="00B96712"/>
    <w:rsid w:val="00BA09EA"/>
    <w:rsid w:val="00BA0F72"/>
    <w:rsid w:val="00BA2A8D"/>
    <w:rsid w:val="00BA7C39"/>
    <w:rsid w:val="00BB066B"/>
    <w:rsid w:val="00BC2752"/>
    <w:rsid w:val="00BF5B97"/>
    <w:rsid w:val="00C02961"/>
    <w:rsid w:val="00C2548B"/>
    <w:rsid w:val="00C32AD5"/>
    <w:rsid w:val="00C41392"/>
    <w:rsid w:val="00C43623"/>
    <w:rsid w:val="00C53616"/>
    <w:rsid w:val="00C54134"/>
    <w:rsid w:val="00C72D35"/>
    <w:rsid w:val="00C7326B"/>
    <w:rsid w:val="00C8287E"/>
    <w:rsid w:val="00CA7149"/>
    <w:rsid w:val="00CB0A27"/>
    <w:rsid w:val="00D15239"/>
    <w:rsid w:val="00D171C9"/>
    <w:rsid w:val="00D20B8C"/>
    <w:rsid w:val="00D40ACF"/>
    <w:rsid w:val="00D41E25"/>
    <w:rsid w:val="00D46C15"/>
    <w:rsid w:val="00D61127"/>
    <w:rsid w:val="00D63879"/>
    <w:rsid w:val="00D84B6A"/>
    <w:rsid w:val="00DA409D"/>
    <w:rsid w:val="00DC056B"/>
    <w:rsid w:val="00DC3527"/>
    <w:rsid w:val="00E0403E"/>
    <w:rsid w:val="00E25CF8"/>
    <w:rsid w:val="00E35076"/>
    <w:rsid w:val="00E46710"/>
    <w:rsid w:val="00E6594E"/>
    <w:rsid w:val="00E7225D"/>
    <w:rsid w:val="00EA472E"/>
    <w:rsid w:val="00EB143E"/>
    <w:rsid w:val="00EC06C9"/>
    <w:rsid w:val="00EE3756"/>
    <w:rsid w:val="00EE5D69"/>
    <w:rsid w:val="00EE6B5B"/>
    <w:rsid w:val="00F0731C"/>
    <w:rsid w:val="00F26E9C"/>
    <w:rsid w:val="00F4451D"/>
    <w:rsid w:val="00F96568"/>
    <w:rsid w:val="00FB5F7D"/>
    <w:rsid w:val="00FB745F"/>
    <w:rsid w:val="00FD773C"/>
    <w:rsid w:val="00FF2C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AC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ImportWordListStyleDefinition1776632256">
    <w:name w:val="Import Word List Style Definition 1776632256"/>
    <w:rsid w:val="0092493D"/>
    <w:pPr>
      <w:tabs>
        <w:tab w:val="num" w:pos="750"/>
      </w:tabs>
      <w:ind w:left="750" w:hanging="39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E7D5D-EAFB-964D-AB35-29CD36B51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15</TotalTime>
  <Pages>8</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23</cp:revision>
  <cp:lastPrinted>2015-12-03T10:52:00Z</cp:lastPrinted>
  <dcterms:created xsi:type="dcterms:W3CDTF">2018-08-16T02:09:00Z</dcterms:created>
  <dcterms:modified xsi:type="dcterms:W3CDTF">2020-03-30T02:55:00Z</dcterms:modified>
</cp:coreProperties>
</file>